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B8E31" w14:textId="77777777" w:rsidR="00151077" w:rsidRDefault="00151077" w:rsidP="00151077">
      <w:pPr>
        <w:jc w:val="center"/>
        <w:rPr>
          <w:b/>
          <w:bCs/>
          <w:smallCaps/>
          <w:color w:val="000000" w:themeColor="text1"/>
          <w:sz w:val="32"/>
          <w:szCs w:val="32"/>
        </w:rPr>
      </w:pPr>
    </w:p>
    <w:p w14:paraId="163A94B1" w14:textId="77777777" w:rsidR="00151077" w:rsidRDefault="00151077" w:rsidP="00151077">
      <w:pPr>
        <w:jc w:val="center"/>
        <w:rPr>
          <w:b/>
          <w:bCs/>
          <w:smallCaps/>
          <w:color w:val="000000" w:themeColor="text1"/>
          <w:sz w:val="32"/>
          <w:szCs w:val="32"/>
        </w:rPr>
      </w:pPr>
    </w:p>
    <w:p w14:paraId="60670831" w14:textId="77777777" w:rsidR="00151077" w:rsidRDefault="00151077" w:rsidP="00151077">
      <w:pPr>
        <w:jc w:val="center"/>
        <w:rPr>
          <w:b/>
          <w:bCs/>
          <w:smallCaps/>
          <w:color w:val="000000" w:themeColor="text1"/>
          <w:sz w:val="32"/>
          <w:szCs w:val="32"/>
        </w:rPr>
      </w:pPr>
    </w:p>
    <w:p w14:paraId="6BB2267D" w14:textId="77777777" w:rsidR="00151077" w:rsidRDefault="00151077" w:rsidP="00151077">
      <w:pPr>
        <w:jc w:val="center"/>
        <w:rPr>
          <w:b/>
          <w:bCs/>
          <w:smallCaps/>
          <w:color w:val="000000" w:themeColor="text1"/>
          <w:sz w:val="32"/>
          <w:szCs w:val="32"/>
        </w:rPr>
      </w:pPr>
    </w:p>
    <w:p w14:paraId="2C7B741C" w14:textId="77777777" w:rsidR="00151077" w:rsidRDefault="00151077" w:rsidP="00151077">
      <w:pPr>
        <w:jc w:val="center"/>
        <w:rPr>
          <w:b/>
          <w:bCs/>
          <w:smallCaps/>
          <w:color w:val="000000" w:themeColor="text1"/>
          <w:sz w:val="32"/>
          <w:szCs w:val="32"/>
        </w:rPr>
      </w:pPr>
    </w:p>
    <w:p w14:paraId="172222D4" w14:textId="4C911743" w:rsidR="00151077" w:rsidRPr="003C44D3" w:rsidRDefault="00151077" w:rsidP="00151077">
      <w:pPr>
        <w:jc w:val="center"/>
        <w:rPr>
          <w:b/>
          <w:bCs/>
          <w:smallCaps/>
          <w:color w:val="000000" w:themeColor="text1"/>
          <w:sz w:val="32"/>
          <w:szCs w:val="32"/>
        </w:rPr>
      </w:pPr>
      <w:r w:rsidRPr="003C44D3">
        <w:rPr>
          <w:b/>
          <w:bCs/>
          <w:smallCaps/>
          <w:color w:val="000000" w:themeColor="text1"/>
          <w:sz w:val="32"/>
          <w:szCs w:val="32"/>
        </w:rPr>
        <w:t xml:space="preserve">Santitham </w:t>
      </w:r>
      <w:r w:rsidR="003C44D3" w:rsidRPr="003C44D3">
        <w:rPr>
          <w:b/>
          <w:bCs/>
          <w:smallCaps/>
          <w:color w:val="000000" w:themeColor="text1"/>
          <w:sz w:val="32"/>
          <w:szCs w:val="32"/>
        </w:rPr>
        <w:t xml:space="preserve"> Witthayakhom </w:t>
      </w:r>
      <w:r w:rsidRPr="003C44D3">
        <w:rPr>
          <w:b/>
          <w:bCs/>
          <w:smallCaps/>
          <w:color w:val="000000" w:themeColor="text1"/>
          <w:sz w:val="32"/>
          <w:szCs w:val="32"/>
        </w:rPr>
        <w:t xml:space="preserve">School </w:t>
      </w:r>
    </w:p>
    <w:p w14:paraId="64A72FCE" w14:textId="139ECB87" w:rsidR="00151077" w:rsidRPr="00495FD0" w:rsidRDefault="00151077" w:rsidP="00151077">
      <w:pPr>
        <w:jc w:val="center"/>
        <w:rPr>
          <w:rFonts w:ascii="Arial Unicode MS" w:eastAsia="Arial Unicode MS" w:hAnsi="Arial Unicode MS" w:cs="Arial Unicode MS"/>
          <w:b/>
          <w:bCs/>
          <w:smallCaps/>
          <w:color w:val="000000" w:themeColor="text1"/>
          <w:sz w:val="32"/>
          <w:szCs w:val="32"/>
        </w:rPr>
      </w:pPr>
      <w:r w:rsidRPr="00495FD0">
        <w:rPr>
          <w:rFonts w:ascii="Arial Unicode MS" w:eastAsia="Arial Unicode MS" w:hAnsi="Arial Unicode MS" w:cs="Arial Unicode MS"/>
          <w:b/>
          <w:bCs/>
          <w:smallCaps/>
          <w:color w:val="000000" w:themeColor="text1"/>
          <w:sz w:val="32"/>
          <w:szCs w:val="32"/>
          <w:cs/>
        </w:rPr>
        <w:t xml:space="preserve">โรงเรียนสันติธรรมวิทยาคม </w:t>
      </w:r>
    </w:p>
    <w:p w14:paraId="4DF2A979" w14:textId="77777777" w:rsidR="00151077" w:rsidRDefault="00151077" w:rsidP="00151077">
      <w:pPr>
        <w:jc w:val="center"/>
        <w:rPr>
          <w:b/>
          <w:bCs/>
          <w:color w:val="000000" w:themeColor="text1"/>
          <w:sz w:val="22"/>
          <w:szCs w:val="22"/>
        </w:rPr>
      </w:pPr>
    </w:p>
    <w:p w14:paraId="7FDAA533" w14:textId="77777777" w:rsidR="00151077" w:rsidRDefault="00151077" w:rsidP="00151077">
      <w:pPr>
        <w:jc w:val="center"/>
        <w:rPr>
          <w:b/>
          <w:bCs/>
          <w:color w:val="000000" w:themeColor="text1"/>
          <w:sz w:val="22"/>
          <w:szCs w:val="22"/>
        </w:rPr>
      </w:pPr>
    </w:p>
    <w:p w14:paraId="02009C54" w14:textId="77777777" w:rsidR="00151077" w:rsidRDefault="00151077" w:rsidP="00151077">
      <w:pPr>
        <w:jc w:val="center"/>
        <w:rPr>
          <w:b/>
          <w:bCs/>
          <w:color w:val="000000" w:themeColor="text1"/>
          <w:sz w:val="22"/>
          <w:szCs w:val="22"/>
        </w:rPr>
      </w:pPr>
    </w:p>
    <w:p w14:paraId="6C79ED4C" w14:textId="77777777" w:rsidR="00151077" w:rsidRPr="003C44D3" w:rsidRDefault="00151077" w:rsidP="00151077">
      <w:pPr>
        <w:jc w:val="center"/>
        <w:rPr>
          <w:b/>
          <w:bCs/>
          <w:color w:val="000000" w:themeColor="text1"/>
          <w:sz w:val="40"/>
          <w:szCs w:val="40"/>
        </w:rPr>
      </w:pPr>
    </w:p>
    <w:p w14:paraId="1C9171F4" w14:textId="6871B2DA" w:rsidR="00151077" w:rsidRPr="00F82CF6" w:rsidRDefault="00151077" w:rsidP="00151077">
      <w:pPr>
        <w:jc w:val="center"/>
        <w:rPr>
          <w:b/>
          <w:bCs/>
          <w:color w:val="000000" w:themeColor="text1"/>
          <w:sz w:val="36"/>
          <w:szCs w:val="36"/>
        </w:rPr>
      </w:pPr>
      <w:r w:rsidRPr="00F82CF6">
        <w:rPr>
          <w:b/>
          <w:bCs/>
          <w:color w:val="000000" w:themeColor="text1"/>
          <w:sz w:val="36"/>
          <w:szCs w:val="36"/>
        </w:rPr>
        <w:t>Training Workshop</w:t>
      </w:r>
      <w:r w:rsidR="00F82CF6">
        <w:rPr>
          <w:b/>
          <w:bCs/>
          <w:color w:val="000000" w:themeColor="text1"/>
          <w:sz w:val="36"/>
          <w:szCs w:val="36"/>
        </w:rPr>
        <w:t xml:space="preserve"> on Consultation</w:t>
      </w:r>
    </w:p>
    <w:p w14:paraId="69F87A35" w14:textId="77777777" w:rsidR="00151077" w:rsidRDefault="00151077" w:rsidP="00F82CF6">
      <w:pPr>
        <w:rPr>
          <w:b/>
          <w:bCs/>
          <w:color w:val="000000" w:themeColor="text1"/>
          <w:sz w:val="22"/>
          <w:szCs w:val="22"/>
        </w:rPr>
      </w:pPr>
    </w:p>
    <w:p w14:paraId="7C752495" w14:textId="77777777" w:rsidR="00151077" w:rsidRDefault="00151077" w:rsidP="00151077">
      <w:pPr>
        <w:jc w:val="center"/>
        <w:rPr>
          <w:b/>
          <w:bCs/>
          <w:color w:val="000000" w:themeColor="text1"/>
          <w:sz w:val="22"/>
          <w:szCs w:val="22"/>
        </w:rPr>
      </w:pPr>
    </w:p>
    <w:p w14:paraId="35096676" w14:textId="77777777" w:rsidR="00151077" w:rsidRDefault="00151077" w:rsidP="00151077">
      <w:pPr>
        <w:jc w:val="center"/>
        <w:rPr>
          <w:b/>
          <w:bCs/>
          <w:color w:val="000000" w:themeColor="text1"/>
          <w:sz w:val="22"/>
          <w:szCs w:val="22"/>
        </w:rPr>
      </w:pPr>
    </w:p>
    <w:p w14:paraId="44AC79EF" w14:textId="77777777" w:rsidR="00151077" w:rsidRDefault="00151077" w:rsidP="00151077">
      <w:pPr>
        <w:jc w:val="center"/>
        <w:rPr>
          <w:b/>
          <w:bCs/>
          <w:color w:val="000000" w:themeColor="text1"/>
          <w:sz w:val="22"/>
          <w:szCs w:val="22"/>
        </w:rPr>
      </w:pPr>
    </w:p>
    <w:p w14:paraId="75364A31" w14:textId="4A0734EC" w:rsidR="003C44D3" w:rsidRDefault="009E4790" w:rsidP="00151077">
      <w:pPr>
        <w:jc w:val="center"/>
        <w:rPr>
          <w:b/>
          <w:bCs/>
          <w:color w:val="000000" w:themeColor="text1"/>
          <w:sz w:val="22"/>
          <w:szCs w:val="22"/>
        </w:rPr>
      </w:pPr>
      <w:r>
        <w:rPr>
          <w:b/>
          <w:bCs/>
          <w:noProof/>
          <w:color w:val="000000" w:themeColor="text1"/>
          <w:sz w:val="22"/>
          <w:szCs w:val="22"/>
        </w:rPr>
        <w:drawing>
          <wp:inline distT="0" distB="0" distL="0" distR="0" wp14:anchorId="11862C6F" wp14:editId="5BC7D317">
            <wp:extent cx="3222202" cy="2416652"/>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549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45689" cy="2434267"/>
                    </a:xfrm>
                    <a:prstGeom prst="rect">
                      <a:avLst/>
                    </a:prstGeom>
                  </pic:spPr>
                </pic:pic>
              </a:graphicData>
            </a:graphic>
          </wp:inline>
        </w:drawing>
      </w:r>
    </w:p>
    <w:p w14:paraId="3EC9265F" w14:textId="77777777" w:rsidR="003C44D3" w:rsidRDefault="003C44D3" w:rsidP="00151077">
      <w:pPr>
        <w:jc w:val="center"/>
        <w:rPr>
          <w:b/>
          <w:bCs/>
          <w:color w:val="000000" w:themeColor="text1"/>
          <w:sz w:val="22"/>
          <w:szCs w:val="22"/>
        </w:rPr>
      </w:pPr>
    </w:p>
    <w:p w14:paraId="45D1EBFE" w14:textId="77777777" w:rsidR="003C44D3" w:rsidRDefault="003C44D3" w:rsidP="00151077">
      <w:pPr>
        <w:jc w:val="center"/>
        <w:rPr>
          <w:b/>
          <w:bCs/>
          <w:color w:val="000000" w:themeColor="text1"/>
          <w:sz w:val="22"/>
          <w:szCs w:val="22"/>
        </w:rPr>
      </w:pPr>
    </w:p>
    <w:p w14:paraId="238702A6" w14:textId="77777777" w:rsidR="00F82CF6" w:rsidRDefault="00F82CF6" w:rsidP="00151077">
      <w:pPr>
        <w:jc w:val="center"/>
        <w:rPr>
          <w:b/>
          <w:bCs/>
          <w:color w:val="000000" w:themeColor="text1"/>
          <w:sz w:val="22"/>
          <w:szCs w:val="22"/>
        </w:rPr>
      </w:pPr>
    </w:p>
    <w:p w14:paraId="0D7D6CE1" w14:textId="77777777" w:rsidR="00F82CF6" w:rsidRDefault="00F82CF6" w:rsidP="00151077">
      <w:pPr>
        <w:jc w:val="center"/>
        <w:rPr>
          <w:b/>
          <w:bCs/>
          <w:color w:val="000000" w:themeColor="text1"/>
          <w:sz w:val="22"/>
          <w:szCs w:val="22"/>
        </w:rPr>
      </w:pPr>
    </w:p>
    <w:p w14:paraId="1FC6ADA9" w14:textId="677BCBF3" w:rsidR="00F82CF6" w:rsidRDefault="00190F89" w:rsidP="00151077">
      <w:pPr>
        <w:jc w:val="center"/>
        <w:rPr>
          <w:b/>
          <w:bCs/>
          <w:color w:val="000000" w:themeColor="text1"/>
          <w:sz w:val="22"/>
          <w:szCs w:val="22"/>
        </w:rPr>
      </w:pPr>
      <w:r>
        <w:rPr>
          <w:b/>
          <w:bCs/>
          <w:color w:val="000000" w:themeColor="text1"/>
          <w:sz w:val="22"/>
          <w:szCs w:val="22"/>
        </w:rPr>
        <w:t>Facilitators: Diana and Tim Schaffter</w:t>
      </w:r>
    </w:p>
    <w:p w14:paraId="73238EC0" w14:textId="44A29BCD" w:rsidR="00190F89" w:rsidRDefault="00190F89" w:rsidP="00151077">
      <w:pPr>
        <w:jc w:val="center"/>
        <w:rPr>
          <w:b/>
          <w:bCs/>
          <w:color w:val="000000" w:themeColor="text1"/>
          <w:sz w:val="22"/>
          <w:szCs w:val="22"/>
        </w:rPr>
      </w:pPr>
      <w:r>
        <w:rPr>
          <w:b/>
          <w:bCs/>
          <w:color w:val="000000" w:themeColor="text1"/>
          <w:sz w:val="22"/>
          <w:szCs w:val="22"/>
        </w:rPr>
        <w:t>Translation support: Sunantha Smith</w:t>
      </w:r>
    </w:p>
    <w:p w14:paraId="2400EF88" w14:textId="77777777" w:rsidR="00F82CF6" w:rsidRDefault="00F82CF6" w:rsidP="00151077">
      <w:pPr>
        <w:jc w:val="center"/>
        <w:rPr>
          <w:b/>
          <w:bCs/>
          <w:color w:val="000000" w:themeColor="text1"/>
          <w:sz w:val="22"/>
          <w:szCs w:val="22"/>
        </w:rPr>
      </w:pPr>
    </w:p>
    <w:p w14:paraId="52F204A7" w14:textId="77777777" w:rsidR="00F82CF6" w:rsidRDefault="00F82CF6" w:rsidP="00151077">
      <w:pPr>
        <w:jc w:val="center"/>
        <w:rPr>
          <w:b/>
          <w:bCs/>
          <w:color w:val="000000" w:themeColor="text1"/>
          <w:sz w:val="22"/>
          <w:szCs w:val="22"/>
        </w:rPr>
      </w:pPr>
    </w:p>
    <w:p w14:paraId="29A9691D" w14:textId="77777777" w:rsidR="00F82CF6" w:rsidRDefault="00F82CF6" w:rsidP="00151077">
      <w:pPr>
        <w:jc w:val="center"/>
        <w:rPr>
          <w:b/>
          <w:bCs/>
          <w:color w:val="000000" w:themeColor="text1"/>
          <w:sz w:val="22"/>
          <w:szCs w:val="22"/>
        </w:rPr>
      </w:pPr>
    </w:p>
    <w:p w14:paraId="2157552E" w14:textId="77777777" w:rsidR="003C44D3" w:rsidRDefault="003C44D3" w:rsidP="00151077">
      <w:pPr>
        <w:jc w:val="center"/>
        <w:rPr>
          <w:b/>
          <w:bCs/>
          <w:color w:val="000000" w:themeColor="text1"/>
          <w:sz w:val="22"/>
          <w:szCs w:val="22"/>
        </w:rPr>
      </w:pPr>
    </w:p>
    <w:p w14:paraId="27CEA117" w14:textId="77777777" w:rsidR="00151077" w:rsidRDefault="00151077" w:rsidP="00151077">
      <w:pPr>
        <w:jc w:val="center"/>
        <w:rPr>
          <w:b/>
          <w:bCs/>
          <w:color w:val="000000" w:themeColor="text1"/>
          <w:sz w:val="22"/>
          <w:szCs w:val="22"/>
        </w:rPr>
      </w:pPr>
    </w:p>
    <w:p w14:paraId="025571C4" w14:textId="77777777" w:rsidR="00151077" w:rsidRDefault="00151077" w:rsidP="00151077">
      <w:pPr>
        <w:jc w:val="center"/>
        <w:rPr>
          <w:b/>
          <w:bCs/>
          <w:color w:val="000000" w:themeColor="text1"/>
          <w:sz w:val="22"/>
          <w:szCs w:val="22"/>
        </w:rPr>
      </w:pPr>
      <w:r w:rsidRPr="00495FD0">
        <w:rPr>
          <w:b/>
          <w:bCs/>
          <w:color w:val="000000" w:themeColor="text1"/>
          <w:sz w:val="22"/>
          <w:szCs w:val="22"/>
        </w:rPr>
        <w:t xml:space="preserve">28 October, 2017 </w:t>
      </w:r>
    </w:p>
    <w:p w14:paraId="2F3966B4" w14:textId="77777777" w:rsidR="00151077" w:rsidRDefault="00151077" w:rsidP="00C93A39">
      <w:pPr>
        <w:jc w:val="center"/>
        <w:rPr>
          <w:b/>
          <w:bCs/>
          <w:smallCaps/>
          <w:color w:val="000000" w:themeColor="text1"/>
          <w:sz w:val="32"/>
          <w:szCs w:val="32"/>
        </w:rPr>
      </w:pPr>
    </w:p>
    <w:p w14:paraId="6BA99ADE" w14:textId="77777777" w:rsidR="00151077" w:rsidRDefault="00151077">
      <w:pPr>
        <w:rPr>
          <w:b/>
          <w:bCs/>
          <w:smallCaps/>
          <w:color w:val="000000" w:themeColor="text1"/>
          <w:sz w:val="32"/>
          <w:szCs w:val="32"/>
        </w:rPr>
      </w:pPr>
      <w:r>
        <w:rPr>
          <w:b/>
          <w:bCs/>
          <w:smallCaps/>
          <w:color w:val="000000" w:themeColor="text1"/>
          <w:sz w:val="32"/>
          <w:szCs w:val="32"/>
        </w:rPr>
        <w:br w:type="page"/>
      </w:r>
    </w:p>
    <w:p w14:paraId="3D8AC658" w14:textId="4825C2A9" w:rsidR="00C93A39" w:rsidRPr="00495FD0" w:rsidRDefault="00C93A39" w:rsidP="00C93A39">
      <w:pPr>
        <w:jc w:val="center"/>
        <w:rPr>
          <w:rFonts w:ascii="Arial Unicode MS" w:eastAsia="Arial Unicode MS" w:hAnsi="Arial Unicode MS" w:cs="Arial Unicode MS"/>
          <w:b/>
          <w:bCs/>
          <w:smallCaps/>
          <w:color w:val="000000" w:themeColor="text1"/>
          <w:sz w:val="32"/>
          <w:szCs w:val="32"/>
        </w:rPr>
      </w:pPr>
      <w:r w:rsidRPr="00495FD0">
        <w:rPr>
          <w:b/>
          <w:bCs/>
          <w:smallCaps/>
          <w:color w:val="000000" w:themeColor="text1"/>
          <w:sz w:val="32"/>
          <w:szCs w:val="32"/>
        </w:rPr>
        <w:lastRenderedPageBreak/>
        <w:t xml:space="preserve">Santitham School </w:t>
      </w:r>
      <w:r w:rsidRPr="00495FD0">
        <w:rPr>
          <w:rFonts w:ascii="Arial Unicode MS" w:eastAsia="Arial Unicode MS" w:hAnsi="Arial Unicode MS" w:cs="Arial Unicode MS"/>
          <w:b/>
          <w:bCs/>
          <w:smallCaps/>
          <w:color w:val="000000" w:themeColor="text1"/>
          <w:sz w:val="32"/>
          <w:szCs w:val="32"/>
          <w:cs/>
        </w:rPr>
        <w:t xml:space="preserve">โรงเรียนสันติธรรมวิทยาคม </w:t>
      </w:r>
    </w:p>
    <w:p w14:paraId="0FE7E71A" w14:textId="06ED6038" w:rsidR="00C93A39" w:rsidRPr="00495FD0" w:rsidRDefault="00C93A39" w:rsidP="00C93A39">
      <w:pPr>
        <w:jc w:val="center"/>
        <w:rPr>
          <w:rFonts w:ascii="Arial Unicode MS" w:eastAsia="Arial Unicode MS" w:hAnsi="Arial Unicode MS" w:cs="Arial Unicode MS"/>
          <w:b/>
          <w:bCs/>
          <w:color w:val="000000" w:themeColor="text1"/>
          <w:sz w:val="22"/>
          <w:szCs w:val="22"/>
        </w:rPr>
      </w:pPr>
      <w:r w:rsidRPr="00495FD0">
        <w:rPr>
          <w:b/>
          <w:bCs/>
          <w:color w:val="000000" w:themeColor="text1"/>
          <w:sz w:val="22"/>
          <w:szCs w:val="22"/>
        </w:rPr>
        <w:t xml:space="preserve">Training Workshop: 28 October, 2017 </w:t>
      </w:r>
      <w:r w:rsidR="00C47E00">
        <w:rPr>
          <w:rFonts w:ascii="Arial Unicode MS" w:eastAsia="Arial Unicode MS" w:hAnsi="Arial Unicode MS" w:cs="Arial Unicode MS"/>
          <w:b/>
          <w:bCs/>
          <w:color w:val="000000" w:themeColor="text1"/>
          <w:sz w:val="22"/>
          <w:szCs w:val="22"/>
          <w:cs/>
        </w:rPr>
        <w:t xml:space="preserve">ฝึกอบรมวันที่ </w:t>
      </w:r>
      <w:r w:rsidRPr="00495FD0">
        <w:rPr>
          <w:rFonts w:ascii="Arial Unicode MS" w:eastAsia="Arial Unicode MS" w:hAnsi="Arial Unicode MS" w:cs="Arial Unicode MS"/>
          <w:b/>
          <w:bCs/>
          <w:color w:val="000000" w:themeColor="text1"/>
          <w:sz w:val="22"/>
          <w:szCs w:val="22"/>
        </w:rPr>
        <w:t xml:space="preserve">28 </w:t>
      </w:r>
      <w:r w:rsidRPr="00495FD0">
        <w:rPr>
          <w:rFonts w:ascii="Arial Unicode MS" w:eastAsia="Arial Unicode MS" w:hAnsi="Arial Unicode MS" w:cs="Arial Unicode MS"/>
          <w:b/>
          <w:bCs/>
          <w:color w:val="000000" w:themeColor="text1"/>
          <w:sz w:val="22"/>
          <w:szCs w:val="22"/>
          <w:cs/>
        </w:rPr>
        <w:t>ตุลาคม</w:t>
      </w:r>
      <w:r w:rsidRPr="00495FD0">
        <w:rPr>
          <w:rFonts w:ascii="Arial Unicode MS" w:eastAsia="Arial Unicode MS" w:hAnsi="Arial Unicode MS" w:cs="Arial Unicode MS"/>
          <w:b/>
          <w:bCs/>
          <w:color w:val="000000" w:themeColor="text1"/>
          <w:sz w:val="22"/>
          <w:szCs w:val="22"/>
        </w:rPr>
        <w:t xml:space="preserve"> 2017</w:t>
      </w:r>
    </w:p>
    <w:p w14:paraId="4E998EB6" w14:textId="77777777" w:rsidR="008D7BAB" w:rsidRPr="00332B8A" w:rsidRDefault="008D7BAB" w:rsidP="00DB51AF">
      <w:pPr>
        <w:rPr>
          <w:b/>
          <w:bCs/>
          <w:sz w:val="22"/>
          <w:szCs w:val="22"/>
        </w:rPr>
      </w:pPr>
    </w:p>
    <w:p w14:paraId="7404B3C8" w14:textId="77777777" w:rsidR="008D7BAB" w:rsidRPr="00332B8A" w:rsidRDefault="00C93A39" w:rsidP="00C74EBD">
      <w:pPr>
        <w:rPr>
          <w:b/>
          <w:bCs/>
          <w:smallCaps/>
          <w:color w:val="0070C0"/>
          <w:sz w:val="22"/>
          <w:szCs w:val="22"/>
        </w:rPr>
      </w:pPr>
      <w:r w:rsidRPr="00332B8A">
        <w:rPr>
          <w:b/>
          <w:bCs/>
          <w:smallCaps/>
          <w:color w:val="0070C0"/>
          <w:sz w:val="22"/>
          <w:szCs w:val="22"/>
          <w:u w:val="single"/>
        </w:rPr>
        <w:t>Objectives</w:t>
      </w:r>
      <w:r>
        <w:rPr>
          <w:b/>
          <w:bCs/>
          <w:smallCaps/>
          <w:color w:val="0070C0"/>
          <w:sz w:val="22"/>
          <w:szCs w:val="22"/>
          <w:u w:val="single"/>
        </w:rPr>
        <w:t xml:space="preserve"> </w:t>
      </w:r>
      <w:r>
        <w:rPr>
          <w:rFonts w:ascii="Arial Unicode MS" w:eastAsia="Arial Unicode MS" w:hAnsi="Arial Unicode MS" w:cs="Arial Unicode MS"/>
          <w:b/>
          <w:bCs/>
          <w:smallCaps/>
          <w:color w:val="0070C0"/>
          <w:sz w:val="22"/>
          <w:szCs w:val="22"/>
          <w:u w:val="single"/>
          <w:cs/>
        </w:rPr>
        <w:t>จุดประสงค์</w:t>
      </w:r>
      <w:r w:rsidRPr="00332B8A">
        <w:rPr>
          <w:b/>
          <w:bCs/>
          <w:smallCaps/>
          <w:color w:val="0070C0"/>
          <w:sz w:val="22"/>
          <w:szCs w:val="22"/>
        </w:rPr>
        <w:t>:</w:t>
      </w:r>
      <w:r>
        <w:rPr>
          <w:b/>
          <w:bCs/>
          <w:smallCaps/>
          <w:color w:val="0070C0"/>
          <w:sz w:val="22"/>
          <w:szCs w:val="22"/>
        </w:rPr>
        <w:t xml:space="preserve"> </w:t>
      </w:r>
      <w:r w:rsidR="00A721C7">
        <w:rPr>
          <w:b/>
          <w:bCs/>
          <w:smallCaps/>
          <w:color w:val="0070C0"/>
          <w:sz w:val="22"/>
          <w:szCs w:val="22"/>
        </w:rPr>
        <w:t xml:space="preserve"> </w:t>
      </w:r>
    </w:p>
    <w:p w14:paraId="7371ED6C" w14:textId="77777777" w:rsidR="008D7BAB" w:rsidRPr="00026CE5" w:rsidRDefault="008D7BAB" w:rsidP="00C74EBD">
      <w:pPr>
        <w:rPr>
          <w:b/>
          <w:bCs/>
          <w:color w:val="000000" w:themeColor="text1"/>
          <w:sz w:val="22"/>
          <w:szCs w:val="22"/>
        </w:rPr>
      </w:pPr>
    </w:p>
    <w:p w14:paraId="74AE4C7B" w14:textId="77777777" w:rsidR="00156169" w:rsidRPr="00026CE5" w:rsidRDefault="008D7BAB" w:rsidP="00C74EBD">
      <w:pPr>
        <w:pStyle w:val="ListParagraph"/>
        <w:numPr>
          <w:ilvl w:val="0"/>
          <w:numId w:val="1"/>
        </w:numPr>
        <w:rPr>
          <w:color w:val="000000" w:themeColor="text1"/>
          <w:sz w:val="22"/>
          <w:szCs w:val="22"/>
        </w:rPr>
      </w:pPr>
      <w:r w:rsidRPr="00026CE5">
        <w:rPr>
          <w:color w:val="000000" w:themeColor="text1"/>
          <w:sz w:val="22"/>
          <w:szCs w:val="22"/>
        </w:rPr>
        <w:t xml:space="preserve">Identify </w:t>
      </w:r>
      <w:r w:rsidR="00790B49" w:rsidRPr="00026CE5">
        <w:rPr>
          <w:color w:val="000000" w:themeColor="text1"/>
          <w:sz w:val="22"/>
          <w:szCs w:val="22"/>
        </w:rPr>
        <w:t xml:space="preserve">what </w:t>
      </w:r>
      <w:r w:rsidR="00156169" w:rsidRPr="00026CE5">
        <w:rPr>
          <w:color w:val="000000" w:themeColor="text1"/>
          <w:sz w:val="22"/>
          <w:szCs w:val="22"/>
        </w:rPr>
        <w:t>make</w:t>
      </w:r>
      <w:r w:rsidR="009C4886" w:rsidRPr="00026CE5">
        <w:rPr>
          <w:color w:val="000000" w:themeColor="text1"/>
          <w:sz w:val="22"/>
          <w:szCs w:val="22"/>
        </w:rPr>
        <w:t>s</w:t>
      </w:r>
      <w:r w:rsidR="00156169" w:rsidRPr="00026CE5">
        <w:rPr>
          <w:color w:val="000000" w:themeColor="text1"/>
          <w:sz w:val="22"/>
          <w:szCs w:val="22"/>
        </w:rPr>
        <w:t xml:space="preserve"> </w:t>
      </w:r>
      <w:r w:rsidR="00790B49" w:rsidRPr="00026CE5">
        <w:rPr>
          <w:color w:val="000000" w:themeColor="text1"/>
          <w:sz w:val="22"/>
          <w:szCs w:val="22"/>
        </w:rPr>
        <w:t xml:space="preserve">us feel </w:t>
      </w:r>
      <w:r w:rsidR="00156169" w:rsidRPr="00026CE5">
        <w:rPr>
          <w:color w:val="000000" w:themeColor="text1"/>
          <w:sz w:val="22"/>
          <w:szCs w:val="22"/>
        </w:rPr>
        <w:t xml:space="preserve">proud about </w:t>
      </w:r>
      <w:r w:rsidR="009B7190" w:rsidRPr="00026CE5">
        <w:rPr>
          <w:color w:val="000000" w:themeColor="text1"/>
          <w:sz w:val="22"/>
          <w:szCs w:val="22"/>
        </w:rPr>
        <w:t xml:space="preserve">working at </w:t>
      </w:r>
      <w:r w:rsidR="00156169" w:rsidRPr="00026CE5">
        <w:rPr>
          <w:color w:val="000000" w:themeColor="text1"/>
          <w:sz w:val="22"/>
          <w:szCs w:val="22"/>
        </w:rPr>
        <w:t>Santitham</w:t>
      </w:r>
      <w:r w:rsidR="0041019B" w:rsidRPr="00026CE5">
        <w:rPr>
          <w:color w:val="000000" w:themeColor="text1"/>
          <w:sz w:val="22"/>
          <w:szCs w:val="22"/>
        </w:rPr>
        <w:t>.</w:t>
      </w:r>
      <w:r w:rsidR="00AA6C5C" w:rsidRPr="00026CE5">
        <w:rPr>
          <w:color w:val="000000" w:themeColor="text1"/>
          <w:sz w:val="22"/>
          <w:szCs w:val="22"/>
        </w:rPr>
        <w:t xml:space="preserve"> </w:t>
      </w:r>
    </w:p>
    <w:p w14:paraId="5DB8FB73" w14:textId="77777777" w:rsidR="00BF069E" w:rsidRPr="00026CE5" w:rsidRDefault="00BF069E" w:rsidP="003333F7">
      <w:pPr>
        <w:pStyle w:val="ListParagraph"/>
        <w:rPr>
          <w:color w:val="000000" w:themeColor="text1"/>
          <w:sz w:val="22"/>
          <w:szCs w:val="22"/>
        </w:rPr>
      </w:pPr>
    </w:p>
    <w:p w14:paraId="1C9352DB" w14:textId="77777777" w:rsidR="00BB4685" w:rsidRDefault="00C74EBD" w:rsidP="00C74EBD">
      <w:pPr>
        <w:pStyle w:val="ListParagraph"/>
        <w:numPr>
          <w:ilvl w:val="0"/>
          <w:numId w:val="1"/>
        </w:numPr>
        <w:rPr>
          <w:color w:val="000000" w:themeColor="text1"/>
          <w:sz w:val="22"/>
          <w:szCs w:val="22"/>
        </w:rPr>
      </w:pPr>
      <w:r w:rsidRPr="00026CE5">
        <w:rPr>
          <w:color w:val="000000" w:themeColor="text1"/>
          <w:sz w:val="22"/>
          <w:szCs w:val="22"/>
        </w:rPr>
        <w:t xml:space="preserve">Review and practice the principles of </w:t>
      </w:r>
      <w:r w:rsidR="00AA6C5C" w:rsidRPr="00026CE5">
        <w:rPr>
          <w:color w:val="000000" w:themeColor="text1"/>
          <w:sz w:val="22"/>
          <w:szCs w:val="22"/>
        </w:rPr>
        <w:t>“C</w:t>
      </w:r>
      <w:r w:rsidRPr="00026CE5">
        <w:rPr>
          <w:color w:val="000000" w:themeColor="text1"/>
          <w:sz w:val="22"/>
          <w:szCs w:val="22"/>
        </w:rPr>
        <w:t>onsultation</w:t>
      </w:r>
      <w:r w:rsidR="00AA6C5C" w:rsidRPr="00026CE5">
        <w:rPr>
          <w:color w:val="000000" w:themeColor="text1"/>
          <w:sz w:val="22"/>
          <w:szCs w:val="22"/>
        </w:rPr>
        <w:t>”</w:t>
      </w:r>
      <w:r w:rsidR="00A721C7" w:rsidRPr="00026CE5">
        <w:rPr>
          <w:color w:val="000000" w:themeColor="text1"/>
          <w:sz w:val="22"/>
          <w:szCs w:val="22"/>
        </w:rPr>
        <w:t xml:space="preserve"> as a </w:t>
      </w:r>
      <w:r w:rsidR="00A721C7" w:rsidRPr="00026CE5">
        <w:rPr>
          <w:color w:val="000000" w:themeColor="text1"/>
          <w:sz w:val="22"/>
          <w:szCs w:val="22"/>
          <w:u w:val="single"/>
        </w:rPr>
        <w:t>practical</w:t>
      </w:r>
      <w:r w:rsidR="00A721C7" w:rsidRPr="00026CE5">
        <w:rPr>
          <w:color w:val="000000" w:themeColor="text1"/>
          <w:sz w:val="22"/>
          <w:szCs w:val="22"/>
        </w:rPr>
        <w:t xml:space="preserve"> </w:t>
      </w:r>
      <w:r w:rsidR="009C4886" w:rsidRPr="00026CE5">
        <w:rPr>
          <w:color w:val="000000" w:themeColor="text1"/>
          <w:sz w:val="22"/>
          <w:szCs w:val="22"/>
        </w:rPr>
        <w:t xml:space="preserve">and </w:t>
      </w:r>
      <w:r w:rsidR="009C4886" w:rsidRPr="00026CE5">
        <w:rPr>
          <w:color w:val="000000" w:themeColor="text1"/>
          <w:sz w:val="22"/>
          <w:szCs w:val="22"/>
          <w:u w:val="single"/>
        </w:rPr>
        <w:t>powerful</w:t>
      </w:r>
      <w:r w:rsidR="009C4886" w:rsidRPr="00026CE5">
        <w:rPr>
          <w:color w:val="000000" w:themeColor="text1"/>
          <w:sz w:val="22"/>
          <w:szCs w:val="22"/>
        </w:rPr>
        <w:t xml:space="preserve"> </w:t>
      </w:r>
      <w:r w:rsidR="00A721C7" w:rsidRPr="00026CE5">
        <w:rPr>
          <w:color w:val="000000" w:themeColor="text1"/>
          <w:sz w:val="22"/>
          <w:szCs w:val="22"/>
        </w:rPr>
        <w:t xml:space="preserve">tool to strengthening the effectiveness </w:t>
      </w:r>
      <w:r w:rsidR="00026CE5" w:rsidRPr="00026CE5">
        <w:rPr>
          <w:color w:val="000000" w:themeColor="text1"/>
          <w:sz w:val="22"/>
          <w:szCs w:val="22"/>
        </w:rPr>
        <w:t xml:space="preserve">of the </w:t>
      </w:r>
      <w:r w:rsidR="00A721C7" w:rsidRPr="00026CE5">
        <w:rPr>
          <w:color w:val="000000" w:themeColor="text1"/>
          <w:sz w:val="22"/>
          <w:szCs w:val="22"/>
        </w:rPr>
        <w:t>P</w:t>
      </w:r>
      <w:r w:rsidR="00026CE5" w:rsidRPr="00026CE5">
        <w:rPr>
          <w:color w:val="000000" w:themeColor="text1"/>
          <w:sz w:val="22"/>
          <w:szCs w:val="22"/>
        </w:rPr>
        <w:t>rofessional Learning Communities (P</w:t>
      </w:r>
      <w:r w:rsidR="00A721C7" w:rsidRPr="00026CE5">
        <w:rPr>
          <w:color w:val="000000" w:themeColor="text1"/>
          <w:sz w:val="22"/>
          <w:szCs w:val="22"/>
        </w:rPr>
        <w:t>LC</w:t>
      </w:r>
      <w:r w:rsidR="00026CE5" w:rsidRPr="00026CE5">
        <w:rPr>
          <w:color w:val="000000" w:themeColor="text1"/>
          <w:sz w:val="22"/>
          <w:szCs w:val="22"/>
        </w:rPr>
        <w:t>)</w:t>
      </w:r>
      <w:r w:rsidR="00A721C7" w:rsidRPr="00026CE5">
        <w:rPr>
          <w:color w:val="000000" w:themeColor="text1"/>
          <w:sz w:val="22"/>
          <w:szCs w:val="22"/>
        </w:rPr>
        <w:t xml:space="preserve"> and the S</w:t>
      </w:r>
      <w:r w:rsidR="00026CE5" w:rsidRPr="00026CE5">
        <w:rPr>
          <w:color w:val="000000" w:themeColor="text1"/>
          <w:sz w:val="22"/>
          <w:szCs w:val="22"/>
        </w:rPr>
        <w:t>antitham Management Team</w:t>
      </w:r>
      <w:r w:rsidR="00A721C7" w:rsidRPr="00026CE5">
        <w:rPr>
          <w:color w:val="000000" w:themeColor="text1"/>
          <w:sz w:val="22"/>
          <w:szCs w:val="22"/>
        </w:rPr>
        <w:t>.</w:t>
      </w:r>
      <w:r w:rsidR="00BF069E" w:rsidRPr="00026CE5">
        <w:rPr>
          <w:color w:val="000000" w:themeColor="text1"/>
          <w:sz w:val="22"/>
          <w:szCs w:val="22"/>
        </w:rPr>
        <w:t xml:space="preserve"> </w:t>
      </w:r>
    </w:p>
    <w:p w14:paraId="5ADE5A7F" w14:textId="77777777" w:rsidR="00026CE5" w:rsidRPr="00026CE5" w:rsidRDefault="00026CE5" w:rsidP="00026CE5">
      <w:pPr>
        <w:rPr>
          <w:color w:val="000000" w:themeColor="text1"/>
          <w:sz w:val="22"/>
          <w:szCs w:val="22"/>
        </w:rPr>
      </w:pPr>
    </w:p>
    <w:p w14:paraId="1F42AA28" w14:textId="77777777" w:rsidR="008D7BAB" w:rsidRPr="00026CE5" w:rsidRDefault="00BF069E" w:rsidP="00026CE5">
      <w:pPr>
        <w:ind w:firstLine="720"/>
        <w:rPr>
          <w:color w:val="000000" w:themeColor="text1"/>
          <w:sz w:val="22"/>
          <w:szCs w:val="22"/>
        </w:rPr>
      </w:pPr>
      <w:r w:rsidRPr="00026CE5">
        <w:rPr>
          <w:color w:val="000000" w:themeColor="text1"/>
          <w:sz w:val="22"/>
          <w:szCs w:val="22"/>
        </w:rPr>
        <w:t>(BONUS: also very useful in families too!)</w:t>
      </w:r>
    </w:p>
    <w:p w14:paraId="5B868936" w14:textId="77777777" w:rsidR="008D7BAB" w:rsidRPr="00CC4C82" w:rsidRDefault="008D7BAB" w:rsidP="00C74EBD">
      <w:pPr>
        <w:rPr>
          <w:color w:val="00B050"/>
          <w:sz w:val="22"/>
          <w:szCs w:val="22"/>
        </w:rPr>
      </w:pPr>
    </w:p>
    <w:p w14:paraId="534ABDCC" w14:textId="77777777" w:rsidR="0041019B" w:rsidRPr="00BB4685" w:rsidRDefault="0041019B" w:rsidP="00C74EBD">
      <w:pPr>
        <w:rPr>
          <w:b/>
          <w:bCs/>
          <w:smallCaps/>
          <w:color w:val="0070C0"/>
          <w:sz w:val="22"/>
          <w:szCs w:val="22"/>
          <w:u w:val="single"/>
        </w:rPr>
      </w:pPr>
      <w:r w:rsidRPr="00BB4685">
        <w:rPr>
          <w:b/>
          <w:bCs/>
          <w:smallCaps/>
          <w:color w:val="0070C0"/>
          <w:sz w:val="22"/>
          <w:szCs w:val="22"/>
          <w:u w:val="single"/>
        </w:rPr>
        <w:t>Number of Participants</w:t>
      </w:r>
      <w:r w:rsidRPr="00BB4685">
        <w:rPr>
          <w:b/>
          <w:bCs/>
          <w:smallCaps/>
          <w:color w:val="0070C0"/>
          <w:sz w:val="22"/>
          <w:szCs w:val="22"/>
        </w:rPr>
        <w:t>:</w:t>
      </w:r>
    </w:p>
    <w:p w14:paraId="75602B80" w14:textId="77777777" w:rsidR="0041019B" w:rsidRDefault="0041019B" w:rsidP="00C74EBD">
      <w:pPr>
        <w:rPr>
          <w:sz w:val="22"/>
          <w:szCs w:val="22"/>
        </w:rPr>
      </w:pPr>
    </w:p>
    <w:p w14:paraId="0571B907" w14:textId="77777777" w:rsidR="00AA6E21" w:rsidRDefault="00AA6E21" w:rsidP="00055974">
      <w:pPr>
        <w:pStyle w:val="ListParagraph"/>
        <w:numPr>
          <w:ilvl w:val="0"/>
          <w:numId w:val="13"/>
        </w:numPr>
        <w:rPr>
          <w:sz w:val="22"/>
          <w:szCs w:val="22"/>
        </w:rPr>
        <w:sectPr w:rsidR="00AA6E21">
          <w:footerReference w:type="even" r:id="rId8"/>
          <w:footerReference w:type="default" r:id="rId9"/>
          <w:pgSz w:w="12240" w:h="15840"/>
          <w:pgMar w:top="720" w:right="1296" w:bottom="720" w:left="1296" w:header="720" w:footer="720" w:gutter="0"/>
          <w:cols w:space="720"/>
          <w:docGrid w:linePitch="360"/>
        </w:sectPr>
      </w:pPr>
    </w:p>
    <w:p w14:paraId="76D3E7D4" w14:textId="77777777" w:rsidR="0041019B" w:rsidRPr="0041019B" w:rsidRDefault="0041019B" w:rsidP="00055974">
      <w:pPr>
        <w:pStyle w:val="ListParagraph"/>
        <w:numPr>
          <w:ilvl w:val="0"/>
          <w:numId w:val="13"/>
        </w:numPr>
        <w:rPr>
          <w:sz w:val="22"/>
          <w:szCs w:val="22"/>
        </w:rPr>
      </w:pPr>
      <w:r>
        <w:rPr>
          <w:sz w:val="22"/>
          <w:szCs w:val="22"/>
        </w:rPr>
        <w:t>16 t</w:t>
      </w:r>
      <w:r w:rsidRPr="0041019B">
        <w:rPr>
          <w:sz w:val="22"/>
          <w:szCs w:val="22"/>
        </w:rPr>
        <w:t>eacher</w:t>
      </w:r>
      <w:r>
        <w:rPr>
          <w:sz w:val="22"/>
          <w:szCs w:val="22"/>
        </w:rPr>
        <w:t>s</w:t>
      </w:r>
    </w:p>
    <w:p w14:paraId="3A71A940" w14:textId="77777777" w:rsidR="0041019B" w:rsidRDefault="0041019B" w:rsidP="00055974">
      <w:pPr>
        <w:pStyle w:val="ListParagraph"/>
        <w:numPr>
          <w:ilvl w:val="0"/>
          <w:numId w:val="13"/>
        </w:numPr>
        <w:rPr>
          <w:sz w:val="22"/>
          <w:szCs w:val="22"/>
        </w:rPr>
      </w:pPr>
      <w:r>
        <w:rPr>
          <w:sz w:val="22"/>
          <w:szCs w:val="22"/>
        </w:rPr>
        <w:t>8 k</w:t>
      </w:r>
      <w:r w:rsidRPr="0041019B">
        <w:rPr>
          <w:sz w:val="22"/>
          <w:szCs w:val="22"/>
        </w:rPr>
        <w:t>indergarten teachers</w:t>
      </w:r>
    </w:p>
    <w:p w14:paraId="3576D232" w14:textId="77777777" w:rsidR="0041019B" w:rsidRDefault="0041019B" w:rsidP="00055974">
      <w:pPr>
        <w:pStyle w:val="ListParagraph"/>
        <w:numPr>
          <w:ilvl w:val="0"/>
          <w:numId w:val="13"/>
        </w:numPr>
        <w:rPr>
          <w:sz w:val="22"/>
          <w:szCs w:val="22"/>
        </w:rPr>
      </w:pPr>
      <w:r>
        <w:rPr>
          <w:sz w:val="22"/>
          <w:szCs w:val="22"/>
        </w:rPr>
        <w:t>1 administrator</w:t>
      </w:r>
    </w:p>
    <w:p w14:paraId="2A6A88C1" w14:textId="77777777" w:rsidR="00581849" w:rsidRDefault="00581849" w:rsidP="00581849">
      <w:pPr>
        <w:pStyle w:val="ListParagraph"/>
        <w:rPr>
          <w:sz w:val="22"/>
          <w:szCs w:val="22"/>
        </w:rPr>
      </w:pPr>
      <w:r>
        <w:rPr>
          <w:sz w:val="22"/>
          <w:szCs w:val="22"/>
        </w:rPr>
        <w:t>---------------------------</w:t>
      </w:r>
    </w:p>
    <w:p w14:paraId="540D1D9E" w14:textId="77777777" w:rsidR="0041019B" w:rsidRPr="00581849" w:rsidRDefault="00581849" w:rsidP="00581849">
      <w:pPr>
        <w:ind w:left="360"/>
        <w:rPr>
          <w:sz w:val="22"/>
          <w:szCs w:val="22"/>
        </w:rPr>
      </w:pPr>
      <w:r>
        <w:rPr>
          <w:sz w:val="22"/>
          <w:szCs w:val="22"/>
        </w:rPr>
        <w:t xml:space="preserve">       </w:t>
      </w:r>
      <w:r w:rsidR="0041019B" w:rsidRPr="00581849">
        <w:rPr>
          <w:sz w:val="22"/>
          <w:szCs w:val="22"/>
        </w:rPr>
        <w:t xml:space="preserve">Total: 25 </w:t>
      </w:r>
      <w:r w:rsidR="00050CDC" w:rsidRPr="00581849">
        <w:rPr>
          <w:sz w:val="22"/>
          <w:szCs w:val="22"/>
        </w:rPr>
        <w:t>participants</w:t>
      </w:r>
    </w:p>
    <w:p w14:paraId="16361782" w14:textId="77777777" w:rsidR="0041019B" w:rsidRDefault="00581849" w:rsidP="00AA6E21">
      <w:pPr>
        <w:pStyle w:val="ListParagraph"/>
        <w:rPr>
          <w:sz w:val="22"/>
          <w:szCs w:val="22"/>
        </w:rPr>
      </w:pPr>
      <w:r>
        <w:rPr>
          <w:sz w:val="22"/>
          <w:szCs w:val="22"/>
        </w:rPr>
        <w:t>--------------------------</w:t>
      </w:r>
    </w:p>
    <w:p w14:paraId="3430994A" w14:textId="77777777" w:rsidR="00121953" w:rsidRPr="00AA6E21" w:rsidRDefault="00121953" w:rsidP="00AA6E21">
      <w:pPr>
        <w:rPr>
          <w:rFonts w:eastAsia="Times New Roman" w:cs="Times New Roman"/>
        </w:rPr>
      </w:pPr>
      <w:r w:rsidRPr="00AA6E21">
        <w:rPr>
          <w:rFonts w:ascii="Arial" w:eastAsia="Times New Roman" w:hAnsi="Arial" w:cs="Times New Roman"/>
          <w:color w:val="222222"/>
          <w:sz w:val="19"/>
          <w:szCs w:val="19"/>
          <w:u w:val="single"/>
          <w:shd w:val="clear" w:color="auto" w:fill="FFFFFF"/>
        </w:rPr>
        <w:t>Teams</w:t>
      </w:r>
      <w:r w:rsidRPr="00AA6E21">
        <w:rPr>
          <w:rFonts w:ascii="Arial" w:eastAsia="Times New Roman" w:hAnsi="Arial" w:cs="Times New Roman"/>
          <w:color w:val="222222"/>
          <w:sz w:val="19"/>
          <w:szCs w:val="19"/>
          <w:shd w:val="clear" w:color="auto" w:fill="FFFFFF"/>
        </w:rPr>
        <w:t xml:space="preserve">: </w:t>
      </w:r>
    </w:p>
    <w:p w14:paraId="4775752A" w14:textId="77777777" w:rsidR="00121953" w:rsidRPr="00CC4C82" w:rsidRDefault="00121953" w:rsidP="003E4CB6">
      <w:pPr>
        <w:pStyle w:val="ListParagraph"/>
        <w:numPr>
          <w:ilvl w:val="0"/>
          <w:numId w:val="24"/>
        </w:numPr>
        <w:ind w:left="360"/>
        <w:rPr>
          <w:rFonts w:eastAsia="Times New Roman" w:cs="Times New Roman"/>
          <w:color w:val="000000" w:themeColor="text1"/>
        </w:rPr>
      </w:pPr>
      <w:r w:rsidRPr="00CC4C82">
        <w:rPr>
          <w:rFonts w:ascii="Arial" w:eastAsia="Times New Roman" w:hAnsi="Arial" w:cs="Times New Roman"/>
          <w:color w:val="000000" w:themeColor="text1"/>
          <w:sz w:val="19"/>
          <w:szCs w:val="19"/>
          <w:shd w:val="clear" w:color="auto" w:fill="FFFFFF"/>
        </w:rPr>
        <w:t xml:space="preserve">PLC English </w:t>
      </w:r>
      <w:r w:rsidRPr="00CC4C82">
        <w:rPr>
          <w:rFonts w:ascii="Arial" w:eastAsia="Times New Roman" w:hAnsi="Arial" w:cs="Times New Roman"/>
          <w:i/>
          <w:iCs/>
          <w:color w:val="000000" w:themeColor="text1"/>
          <w:sz w:val="19"/>
          <w:szCs w:val="19"/>
          <w:shd w:val="clear" w:color="auto" w:fill="FFFFFF"/>
        </w:rPr>
        <w:t>(</w:t>
      </w:r>
      <w:r w:rsidR="00CC4C82" w:rsidRPr="00CC4C82">
        <w:rPr>
          <w:rFonts w:ascii="Arial" w:eastAsia="Times New Roman" w:hAnsi="Arial" w:cs="Times New Roman"/>
          <w:i/>
          <w:iCs/>
          <w:color w:val="000000" w:themeColor="text1"/>
          <w:sz w:val="19"/>
          <w:szCs w:val="19"/>
          <w:shd w:val="clear" w:color="auto" w:fill="FFFFFF"/>
        </w:rPr>
        <w:t>4</w:t>
      </w:r>
      <w:r w:rsidRPr="00CC4C82">
        <w:rPr>
          <w:rFonts w:ascii="Arial" w:eastAsia="Times New Roman" w:hAnsi="Arial" w:cs="Times New Roman"/>
          <w:i/>
          <w:iCs/>
          <w:color w:val="000000" w:themeColor="text1"/>
          <w:sz w:val="19"/>
          <w:szCs w:val="19"/>
          <w:shd w:val="clear" w:color="auto" w:fill="FFFFFF"/>
        </w:rPr>
        <w:t xml:space="preserve"> people)</w:t>
      </w:r>
    </w:p>
    <w:p w14:paraId="001C9877" w14:textId="77777777" w:rsidR="00121953" w:rsidRPr="00CC4C82" w:rsidRDefault="00121953" w:rsidP="003E4CB6">
      <w:pPr>
        <w:pStyle w:val="ListParagraph"/>
        <w:numPr>
          <w:ilvl w:val="0"/>
          <w:numId w:val="24"/>
        </w:numPr>
        <w:ind w:left="360"/>
        <w:rPr>
          <w:rFonts w:eastAsia="Times New Roman" w:cs="Times New Roman"/>
          <w:color w:val="000000" w:themeColor="text1"/>
        </w:rPr>
      </w:pPr>
      <w:r w:rsidRPr="00CC4C82">
        <w:rPr>
          <w:rFonts w:ascii="Arial" w:eastAsia="Times New Roman" w:hAnsi="Arial" w:cs="Times New Roman"/>
          <w:color w:val="000000" w:themeColor="text1"/>
          <w:sz w:val="19"/>
          <w:szCs w:val="19"/>
          <w:shd w:val="clear" w:color="auto" w:fill="FFFFFF"/>
        </w:rPr>
        <w:t xml:space="preserve">PLC Thai/Social Studies </w:t>
      </w:r>
      <w:r w:rsidRPr="00CC4C82">
        <w:rPr>
          <w:rFonts w:ascii="Arial" w:eastAsia="Times New Roman" w:hAnsi="Arial" w:cs="Times New Roman"/>
          <w:i/>
          <w:iCs/>
          <w:color w:val="000000" w:themeColor="text1"/>
          <w:sz w:val="19"/>
          <w:szCs w:val="19"/>
          <w:shd w:val="clear" w:color="auto" w:fill="FFFFFF"/>
        </w:rPr>
        <w:t>(</w:t>
      </w:r>
      <w:r w:rsidR="00CC4C82" w:rsidRPr="00CC4C82">
        <w:rPr>
          <w:rFonts w:ascii="Arial" w:eastAsia="Times New Roman" w:hAnsi="Arial" w:cs="Times New Roman"/>
          <w:i/>
          <w:iCs/>
          <w:color w:val="000000" w:themeColor="text1"/>
          <w:sz w:val="19"/>
          <w:szCs w:val="19"/>
          <w:shd w:val="clear" w:color="auto" w:fill="FFFFFF"/>
        </w:rPr>
        <w:t>6</w:t>
      </w:r>
      <w:r w:rsidRPr="00CC4C82">
        <w:rPr>
          <w:rFonts w:ascii="Arial" w:eastAsia="Times New Roman" w:hAnsi="Arial" w:cs="Times New Roman"/>
          <w:i/>
          <w:iCs/>
          <w:color w:val="000000" w:themeColor="text1"/>
          <w:sz w:val="19"/>
          <w:szCs w:val="19"/>
          <w:shd w:val="clear" w:color="auto" w:fill="FFFFFF"/>
        </w:rPr>
        <w:t xml:space="preserve"> people)</w:t>
      </w:r>
    </w:p>
    <w:p w14:paraId="6411B64A" w14:textId="77777777" w:rsidR="00121953" w:rsidRPr="00CC4C82" w:rsidRDefault="00121953" w:rsidP="003E4CB6">
      <w:pPr>
        <w:pStyle w:val="ListParagraph"/>
        <w:numPr>
          <w:ilvl w:val="0"/>
          <w:numId w:val="24"/>
        </w:numPr>
        <w:ind w:left="360"/>
        <w:rPr>
          <w:rFonts w:eastAsia="Times New Roman" w:cs="Times New Roman"/>
          <w:color w:val="000000" w:themeColor="text1"/>
        </w:rPr>
      </w:pPr>
      <w:r w:rsidRPr="00CC4C82">
        <w:rPr>
          <w:rFonts w:ascii="Arial" w:eastAsia="Times New Roman" w:hAnsi="Arial" w:cs="Times New Roman"/>
          <w:color w:val="000000" w:themeColor="text1"/>
          <w:sz w:val="19"/>
          <w:szCs w:val="19"/>
          <w:shd w:val="clear" w:color="auto" w:fill="FFFFFF"/>
        </w:rPr>
        <w:t>PLC Math/Science (</w:t>
      </w:r>
      <w:r w:rsidR="00CC4C82" w:rsidRPr="00CC4C82">
        <w:rPr>
          <w:rFonts w:ascii="Arial" w:eastAsia="Times New Roman" w:hAnsi="Arial" w:cs="Times New Roman"/>
          <w:color w:val="000000" w:themeColor="text1"/>
          <w:sz w:val="19"/>
          <w:szCs w:val="19"/>
          <w:shd w:val="clear" w:color="auto" w:fill="FFFFFF"/>
        </w:rPr>
        <w:t>6</w:t>
      </w:r>
      <w:r w:rsidRPr="00CC4C82">
        <w:rPr>
          <w:rFonts w:ascii="Arial" w:eastAsia="Times New Roman" w:hAnsi="Arial" w:cs="Times New Roman"/>
          <w:color w:val="000000" w:themeColor="text1"/>
          <w:sz w:val="19"/>
          <w:szCs w:val="19"/>
          <w:shd w:val="clear" w:color="auto" w:fill="FFFFFF"/>
        </w:rPr>
        <w:t xml:space="preserve"> people)</w:t>
      </w:r>
    </w:p>
    <w:p w14:paraId="168B2368" w14:textId="77777777" w:rsidR="00121953" w:rsidRPr="00CC4C82" w:rsidRDefault="00121953" w:rsidP="003E4CB6">
      <w:pPr>
        <w:pStyle w:val="ListParagraph"/>
        <w:numPr>
          <w:ilvl w:val="0"/>
          <w:numId w:val="24"/>
        </w:numPr>
        <w:ind w:left="360"/>
        <w:rPr>
          <w:rFonts w:eastAsia="Times New Roman" w:cs="Times New Roman"/>
          <w:color w:val="000000" w:themeColor="text1"/>
        </w:rPr>
      </w:pPr>
      <w:r w:rsidRPr="00CC4C82">
        <w:rPr>
          <w:rFonts w:ascii="Arial" w:eastAsia="Times New Roman" w:hAnsi="Arial" w:cs="Times New Roman"/>
          <w:color w:val="000000" w:themeColor="text1"/>
          <w:sz w:val="19"/>
          <w:szCs w:val="19"/>
          <w:shd w:val="clear" w:color="auto" w:fill="FFFFFF"/>
        </w:rPr>
        <w:t xml:space="preserve">PLC Specials (P.E., Art, Dance) </w:t>
      </w:r>
      <w:r w:rsidRPr="00CC4C82">
        <w:rPr>
          <w:rFonts w:ascii="Arial" w:eastAsia="Times New Roman" w:hAnsi="Arial" w:cs="Times New Roman"/>
          <w:i/>
          <w:iCs/>
          <w:color w:val="000000" w:themeColor="text1"/>
          <w:sz w:val="19"/>
          <w:szCs w:val="19"/>
          <w:shd w:val="clear" w:color="auto" w:fill="FFFFFF"/>
        </w:rPr>
        <w:t>(</w:t>
      </w:r>
      <w:r w:rsidR="00CC4C82" w:rsidRPr="00CC4C82">
        <w:rPr>
          <w:rFonts w:ascii="Arial" w:eastAsia="Times New Roman" w:hAnsi="Arial" w:cs="Times New Roman"/>
          <w:i/>
          <w:iCs/>
          <w:color w:val="000000" w:themeColor="text1"/>
          <w:sz w:val="19"/>
          <w:szCs w:val="19"/>
          <w:shd w:val="clear" w:color="auto" w:fill="FFFFFF"/>
        </w:rPr>
        <w:t>3</w:t>
      </w:r>
      <w:r w:rsidRPr="00CC4C82">
        <w:rPr>
          <w:rFonts w:ascii="Arial" w:eastAsia="Times New Roman" w:hAnsi="Arial" w:cs="Times New Roman"/>
          <w:i/>
          <w:iCs/>
          <w:color w:val="000000" w:themeColor="text1"/>
          <w:sz w:val="19"/>
          <w:szCs w:val="19"/>
          <w:shd w:val="clear" w:color="auto" w:fill="FFFFFF"/>
        </w:rPr>
        <w:t xml:space="preserve"> people)</w:t>
      </w:r>
    </w:p>
    <w:p w14:paraId="72DA0B92" w14:textId="77777777" w:rsidR="00121953" w:rsidRPr="00CC4C82" w:rsidRDefault="00121953" w:rsidP="003E4CB6">
      <w:pPr>
        <w:pStyle w:val="ListParagraph"/>
        <w:numPr>
          <w:ilvl w:val="0"/>
          <w:numId w:val="24"/>
        </w:numPr>
        <w:ind w:left="360"/>
        <w:rPr>
          <w:rFonts w:eastAsia="Times New Roman" w:cs="Times New Roman"/>
          <w:color w:val="000000" w:themeColor="text1"/>
        </w:rPr>
      </w:pPr>
      <w:r w:rsidRPr="00CC4C82">
        <w:rPr>
          <w:rFonts w:ascii="Arial" w:eastAsia="Times New Roman" w:hAnsi="Arial" w:cs="Times New Roman"/>
          <w:color w:val="000000" w:themeColor="text1"/>
          <w:sz w:val="19"/>
          <w:szCs w:val="19"/>
          <w:shd w:val="clear" w:color="auto" w:fill="FFFFFF"/>
        </w:rPr>
        <w:t xml:space="preserve">Kindergarten </w:t>
      </w:r>
      <w:r w:rsidRPr="00CC4C82">
        <w:rPr>
          <w:rFonts w:ascii="Arial" w:eastAsia="Times New Roman" w:hAnsi="Arial" w:cs="Times New Roman"/>
          <w:i/>
          <w:iCs/>
          <w:color w:val="000000" w:themeColor="text1"/>
          <w:sz w:val="19"/>
          <w:szCs w:val="19"/>
          <w:shd w:val="clear" w:color="auto" w:fill="FFFFFF"/>
        </w:rPr>
        <w:t>(8 people)</w:t>
      </w:r>
    </w:p>
    <w:p w14:paraId="31FAC21F" w14:textId="77777777" w:rsidR="00AA6E21" w:rsidRPr="00CC4C82" w:rsidRDefault="00121953" w:rsidP="003E4CB6">
      <w:pPr>
        <w:pStyle w:val="ListParagraph"/>
        <w:numPr>
          <w:ilvl w:val="0"/>
          <w:numId w:val="24"/>
        </w:numPr>
        <w:ind w:left="360"/>
        <w:rPr>
          <w:color w:val="000000" w:themeColor="text1"/>
          <w:sz w:val="22"/>
          <w:szCs w:val="22"/>
        </w:rPr>
        <w:sectPr w:rsidR="00AA6E21" w:rsidRPr="00CC4C82">
          <w:type w:val="continuous"/>
          <w:pgSz w:w="12240" w:h="15840"/>
          <w:pgMar w:top="720" w:right="1296" w:bottom="720" w:left="1296" w:header="720" w:footer="720" w:gutter="0"/>
          <w:cols w:num="2" w:space="720"/>
          <w:docGrid w:linePitch="360"/>
        </w:sectPr>
      </w:pPr>
      <w:r w:rsidRPr="00CC4C82">
        <w:rPr>
          <w:color w:val="000000" w:themeColor="text1"/>
          <w:sz w:val="22"/>
          <w:szCs w:val="22"/>
        </w:rPr>
        <w:t>Management / Office)</w:t>
      </w:r>
      <w:r w:rsidRPr="00CC4C82">
        <w:rPr>
          <w:rFonts w:ascii="Arial" w:eastAsia="Times New Roman" w:hAnsi="Arial" w:cs="Times New Roman"/>
          <w:color w:val="000000" w:themeColor="text1"/>
          <w:sz w:val="19"/>
          <w:szCs w:val="19"/>
          <w:shd w:val="clear" w:color="auto" w:fill="FFFFFF"/>
        </w:rPr>
        <w:t xml:space="preserve"> </w:t>
      </w:r>
      <w:r w:rsidRPr="00CC4C82">
        <w:rPr>
          <w:rFonts w:ascii="Arial" w:eastAsia="Times New Roman" w:hAnsi="Arial" w:cs="Times New Roman"/>
          <w:i/>
          <w:iCs/>
          <w:color w:val="000000" w:themeColor="text1"/>
          <w:sz w:val="19"/>
          <w:szCs w:val="19"/>
          <w:shd w:val="clear" w:color="auto" w:fill="FFFFFF"/>
        </w:rPr>
        <w:t>(</w:t>
      </w:r>
      <w:r w:rsidR="00CC4C82" w:rsidRPr="00CC4C82">
        <w:rPr>
          <w:rFonts w:ascii="Arial" w:eastAsia="Times New Roman" w:hAnsi="Arial" w:cs="Times New Roman"/>
          <w:i/>
          <w:iCs/>
          <w:color w:val="000000" w:themeColor="text1"/>
          <w:sz w:val="19"/>
          <w:szCs w:val="19"/>
          <w:shd w:val="clear" w:color="auto" w:fill="FFFFFF"/>
        </w:rPr>
        <w:t>1</w:t>
      </w:r>
      <w:r w:rsidRPr="00CC4C82">
        <w:rPr>
          <w:rFonts w:ascii="Arial" w:eastAsia="Times New Roman" w:hAnsi="Arial" w:cs="Times New Roman"/>
          <w:i/>
          <w:iCs/>
          <w:color w:val="000000" w:themeColor="text1"/>
          <w:sz w:val="19"/>
          <w:szCs w:val="19"/>
          <w:shd w:val="clear" w:color="auto" w:fill="FFFFFF"/>
        </w:rPr>
        <w:t xml:space="preserve"> people)</w:t>
      </w:r>
    </w:p>
    <w:p w14:paraId="7BF5F042" w14:textId="77777777" w:rsidR="00AA6C5C" w:rsidRPr="00527D56" w:rsidRDefault="00527D56" w:rsidP="00133B97">
      <w:pPr>
        <w:rPr>
          <w:color w:val="000000" w:themeColor="text1"/>
          <w:sz w:val="22"/>
          <w:szCs w:val="22"/>
        </w:rPr>
      </w:pPr>
      <w:r>
        <w:rPr>
          <w:color w:val="000000" w:themeColor="text1"/>
          <w:sz w:val="22"/>
          <w:szCs w:val="22"/>
        </w:rPr>
        <w:t xml:space="preserve">             </w:t>
      </w:r>
      <w:r w:rsidRPr="00527D56">
        <w:rPr>
          <w:color w:val="000000" w:themeColor="text1"/>
          <w:sz w:val="22"/>
          <w:szCs w:val="22"/>
        </w:rPr>
        <w:t>5 g</w:t>
      </w:r>
      <w:r w:rsidR="00EE7468" w:rsidRPr="00527D56">
        <w:rPr>
          <w:color w:val="000000" w:themeColor="text1"/>
          <w:sz w:val="22"/>
          <w:szCs w:val="22"/>
        </w:rPr>
        <w:t>roups of 5 people</w:t>
      </w:r>
    </w:p>
    <w:p w14:paraId="250EFB61" w14:textId="77777777" w:rsidR="00AA6C5C" w:rsidRDefault="00AA6C5C" w:rsidP="00AA6C5C">
      <w:pPr>
        <w:rPr>
          <w:sz w:val="22"/>
          <w:szCs w:val="22"/>
        </w:rPr>
      </w:pPr>
    </w:p>
    <w:tbl>
      <w:tblPr>
        <w:tblStyle w:val="TableGrid"/>
        <w:tblW w:w="0" w:type="auto"/>
        <w:shd w:val="clear" w:color="auto" w:fill="D9D9D9" w:themeFill="background1" w:themeFillShade="D9"/>
        <w:tblLook w:val="04A0" w:firstRow="1" w:lastRow="0" w:firstColumn="1" w:lastColumn="0" w:noHBand="0" w:noVBand="1"/>
      </w:tblPr>
      <w:tblGrid>
        <w:gridCol w:w="9638"/>
      </w:tblGrid>
      <w:tr w:rsidR="00AA6C5C" w:rsidRPr="00982991" w14:paraId="6FD8712E" w14:textId="77777777">
        <w:tc>
          <w:tcPr>
            <w:tcW w:w="9638" w:type="dxa"/>
            <w:shd w:val="clear" w:color="auto" w:fill="D9D9D9" w:themeFill="background1" w:themeFillShade="D9"/>
          </w:tcPr>
          <w:p w14:paraId="4ACE8530" w14:textId="77777777" w:rsidR="00AA6C5C" w:rsidRPr="00806867" w:rsidRDefault="00806867" w:rsidP="00305C5B">
            <w:pPr>
              <w:jc w:val="center"/>
              <w:rPr>
                <w:b/>
                <w:bCs/>
                <w:smallCaps/>
                <w:color w:val="000000" w:themeColor="text1"/>
                <w:sz w:val="22"/>
                <w:szCs w:val="22"/>
              </w:rPr>
            </w:pPr>
            <w:r w:rsidRPr="00806867">
              <w:rPr>
                <w:b/>
                <w:bCs/>
                <w:smallCaps/>
                <w:color w:val="000000" w:themeColor="text1"/>
                <w:sz w:val="22"/>
                <w:szCs w:val="22"/>
              </w:rPr>
              <w:t>Morning</w:t>
            </w:r>
          </w:p>
        </w:tc>
      </w:tr>
    </w:tbl>
    <w:p w14:paraId="5D7ADD62" w14:textId="77777777" w:rsidR="00AA6C5C" w:rsidRPr="00332B8A" w:rsidRDefault="00AA6C5C" w:rsidP="00AA6C5C">
      <w:pPr>
        <w:rPr>
          <w:sz w:val="22"/>
          <w:szCs w:val="22"/>
        </w:rPr>
      </w:pPr>
    </w:p>
    <w:p w14:paraId="4D8BD330" w14:textId="77777777" w:rsidR="00133B97" w:rsidRDefault="00133B97" w:rsidP="00133B97">
      <w:pPr>
        <w:rPr>
          <w:b/>
          <w:bCs/>
          <w:smallCaps/>
          <w:color w:val="0070C0"/>
          <w:sz w:val="22"/>
          <w:szCs w:val="22"/>
          <w:u w:val="single"/>
        </w:rPr>
      </w:pPr>
      <w:r>
        <w:rPr>
          <w:b/>
          <w:bCs/>
          <w:smallCaps/>
          <w:color w:val="0070C0"/>
          <w:sz w:val="22"/>
          <w:szCs w:val="22"/>
          <w:u w:val="single"/>
        </w:rPr>
        <w:t>Getti</w:t>
      </w:r>
      <w:r w:rsidRPr="008176AC">
        <w:rPr>
          <w:b/>
          <w:bCs/>
          <w:smallCaps/>
          <w:color w:val="0070C0"/>
          <w:sz w:val="22"/>
          <w:szCs w:val="22"/>
          <w:u w:val="single"/>
        </w:rPr>
        <w:t>n</w:t>
      </w:r>
      <w:r>
        <w:rPr>
          <w:b/>
          <w:bCs/>
          <w:smallCaps/>
          <w:color w:val="0070C0"/>
          <w:sz w:val="22"/>
          <w:szCs w:val="22"/>
          <w:u w:val="single"/>
        </w:rPr>
        <w:t>g</w:t>
      </w:r>
      <w:r w:rsidRPr="008176AC">
        <w:rPr>
          <w:b/>
          <w:bCs/>
          <w:smallCaps/>
          <w:color w:val="0070C0"/>
          <w:sz w:val="22"/>
          <w:szCs w:val="22"/>
          <w:u w:val="single"/>
        </w:rPr>
        <w:t xml:space="preserve"> to Know Each other</w:t>
      </w:r>
      <w:r>
        <w:rPr>
          <w:b/>
          <w:bCs/>
          <w:smallCaps/>
          <w:color w:val="0070C0"/>
          <w:sz w:val="22"/>
          <w:szCs w:val="22"/>
          <w:u w:val="single"/>
        </w:rPr>
        <w:t>:</w:t>
      </w:r>
      <w:r w:rsidR="00AA6C5C">
        <w:rPr>
          <w:smallCaps/>
          <w:color w:val="0070C0"/>
          <w:sz w:val="22"/>
          <w:szCs w:val="22"/>
        </w:rPr>
        <w:t xml:space="preserve"> </w:t>
      </w:r>
      <w:r w:rsidR="00AA6C5C" w:rsidRPr="00AA6C5C">
        <w:rPr>
          <w:i/>
          <w:iCs/>
          <w:smallCaps/>
          <w:color w:val="000000" w:themeColor="text1"/>
          <w:sz w:val="22"/>
          <w:szCs w:val="22"/>
        </w:rPr>
        <w:t xml:space="preserve">(25 </w:t>
      </w:r>
      <w:r w:rsidR="00AA6C5C" w:rsidRPr="00AA6C5C">
        <w:rPr>
          <w:i/>
          <w:iCs/>
          <w:color w:val="000000" w:themeColor="text1"/>
          <w:sz w:val="22"/>
          <w:szCs w:val="22"/>
        </w:rPr>
        <w:t>minutes)</w:t>
      </w:r>
    </w:p>
    <w:p w14:paraId="0831C96F" w14:textId="77777777" w:rsidR="00133B97" w:rsidRDefault="00133B97" w:rsidP="00133B97">
      <w:pPr>
        <w:rPr>
          <w:color w:val="000000" w:themeColor="text1"/>
          <w:sz w:val="22"/>
          <w:szCs w:val="22"/>
        </w:rPr>
      </w:pPr>
    </w:p>
    <w:p w14:paraId="16887E4D" w14:textId="6201BBA0" w:rsidR="00847BA1" w:rsidRDefault="009B46DD" w:rsidP="003E4CB6">
      <w:pPr>
        <w:pStyle w:val="ListParagraph"/>
        <w:numPr>
          <w:ilvl w:val="0"/>
          <w:numId w:val="23"/>
        </w:numPr>
        <w:rPr>
          <w:color w:val="000000" w:themeColor="text1"/>
          <w:sz w:val="22"/>
          <w:szCs w:val="22"/>
        </w:rPr>
      </w:pPr>
      <w:r>
        <w:rPr>
          <w:color w:val="000000" w:themeColor="text1"/>
          <w:sz w:val="22"/>
          <w:szCs w:val="22"/>
        </w:rPr>
        <w:t xml:space="preserve"> </w:t>
      </w:r>
      <w:r w:rsidRPr="00133B97">
        <w:rPr>
          <w:color w:val="000000" w:themeColor="text1"/>
          <w:sz w:val="22"/>
          <w:szCs w:val="22"/>
        </w:rPr>
        <w:t>Facilitator</w:t>
      </w:r>
      <w:r>
        <w:rPr>
          <w:color w:val="000000" w:themeColor="text1"/>
          <w:sz w:val="22"/>
          <w:szCs w:val="22"/>
        </w:rPr>
        <w:t>’s welcome everyone!</w:t>
      </w:r>
    </w:p>
    <w:p w14:paraId="79095780" w14:textId="77777777" w:rsidR="00133B97" w:rsidRDefault="00133B97" w:rsidP="003E4CB6">
      <w:pPr>
        <w:pStyle w:val="ListParagraph"/>
        <w:numPr>
          <w:ilvl w:val="0"/>
          <w:numId w:val="23"/>
        </w:numPr>
        <w:rPr>
          <w:color w:val="000000" w:themeColor="text1"/>
          <w:sz w:val="22"/>
          <w:szCs w:val="22"/>
        </w:rPr>
      </w:pPr>
      <w:r w:rsidRPr="00133B97">
        <w:rPr>
          <w:color w:val="000000" w:themeColor="text1"/>
          <w:sz w:val="22"/>
          <w:szCs w:val="22"/>
        </w:rPr>
        <w:t>Ask each partici</w:t>
      </w:r>
      <w:r>
        <w:rPr>
          <w:color w:val="000000" w:themeColor="text1"/>
          <w:sz w:val="22"/>
          <w:szCs w:val="22"/>
        </w:rPr>
        <w:t>pants</w:t>
      </w:r>
      <w:r w:rsidRPr="00133B97">
        <w:rPr>
          <w:color w:val="000000" w:themeColor="text1"/>
          <w:sz w:val="22"/>
          <w:szCs w:val="22"/>
        </w:rPr>
        <w:t xml:space="preserve"> to share their first name to nick name and their position.</w:t>
      </w:r>
    </w:p>
    <w:p w14:paraId="4386C681" w14:textId="0CA547BC" w:rsidR="009B46DD" w:rsidRDefault="009B46DD" w:rsidP="003E4CB6">
      <w:pPr>
        <w:pStyle w:val="ListParagraph"/>
        <w:numPr>
          <w:ilvl w:val="0"/>
          <w:numId w:val="23"/>
        </w:numPr>
        <w:rPr>
          <w:color w:val="000000" w:themeColor="text1"/>
          <w:sz w:val="22"/>
          <w:szCs w:val="22"/>
        </w:rPr>
      </w:pPr>
      <w:r w:rsidRPr="00133B97">
        <w:rPr>
          <w:color w:val="000000" w:themeColor="text1"/>
          <w:sz w:val="22"/>
          <w:szCs w:val="22"/>
        </w:rPr>
        <w:t>Facilitator</w:t>
      </w:r>
      <w:r>
        <w:rPr>
          <w:color w:val="000000" w:themeColor="text1"/>
          <w:sz w:val="22"/>
          <w:szCs w:val="22"/>
        </w:rPr>
        <w:t>s will introduce themselves.</w:t>
      </w:r>
    </w:p>
    <w:p w14:paraId="766EC1D5" w14:textId="247A22D9" w:rsidR="00133B97" w:rsidRPr="00133B97" w:rsidRDefault="00133B97" w:rsidP="003E4CB6">
      <w:pPr>
        <w:pStyle w:val="ListParagraph"/>
        <w:numPr>
          <w:ilvl w:val="0"/>
          <w:numId w:val="23"/>
        </w:numPr>
        <w:rPr>
          <w:color w:val="000000" w:themeColor="text1"/>
          <w:sz w:val="22"/>
          <w:szCs w:val="22"/>
        </w:rPr>
      </w:pPr>
      <w:r w:rsidRPr="00133B97">
        <w:rPr>
          <w:color w:val="000000" w:themeColor="text1"/>
          <w:sz w:val="22"/>
          <w:szCs w:val="22"/>
        </w:rPr>
        <w:t>Facilitator will ask participants to stand up briefly if the point read out by the facilitator applies to them</w:t>
      </w:r>
      <w:r>
        <w:rPr>
          <w:color w:val="000000" w:themeColor="text1"/>
          <w:sz w:val="22"/>
          <w:szCs w:val="22"/>
        </w:rPr>
        <w:t xml:space="preserve">. </w:t>
      </w:r>
      <w:r w:rsidRPr="00133B97">
        <w:rPr>
          <w:color w:val="000000" w:themeColor="text1"/>
          <w:sz w:val="22"/>
          <w:szCs w:val="22"/>
        </w:rPr>
        <w:t>See Annex 1 for list of points.</w:t>
      </w:r>
    </w:p>
    <w:p w14:paraId="120EFDCB" w14:textId="77777777" w:rsidR="00133B97" w:rsidRPr="00332B8A" w:rsidRDefault="00133B97" w:rsidP="00C74EBD">
      <w:pPr>
        <w:rPr>
          <w:sz w:val="22"/>
          <w:szCs w:val="22"/>
        </w:rPr>
      </w:pPr>
    </w:p>
    <w:p w14:paraId="642B207F" w14:textId="77777777" w:rsidR="00156169" w:rsidRPr="00332B8A" w:rsidRDefault="00C93A39" w:rsidP="00C74EBD">
      <w:pPr>
        <w:rPr>
          <w:i/>
          <w:iCs/>
          <w:sz w:val="22"/>
          <w:szCs w:val="22"/>
        </w:rPr>
      </w:pPr>
      <w:r>
        <w:rPr>
          <w:b/>
          <w:bCs/>
          <w:smallCaps/>
          <w:color w:val="0070C0"/>
          <w:sz w:val="22"/>
          <w:szCs w:val="22"/>
          <w:u w:val="single"/>
        </w:rPr>
        <w:t xml:space="preserve">Introduction </w:t>
      </w:r>
      <w:r>
        <w:rPr>
          <w:rFonts w:ascii="Arial Unicode MS" w:eastAsia="Arial Unicode MS" w:hAnsi="Arial Unicode MS" w:cs="Arial Unicode MS"/>
          <w:b/>
          <w:bCs/>
          <w:smallCaps/>
          <w:color w:val="0070C0"/>
          <w:sz w:val="22"/>
          <w:szCs w:val="22"/>
          <w:u w:val="single"/>
          <w:cs/>
        </w:rPr>
        <w:t>การเริ่มต้น</w:t>
      </w:r>
      <w:r w:rsidRPr="00332B8A">
        <w:rPr>
          <w:b/>
          <w:bCs/>
          <w:smallCaps/>
          <w:color w:val="0070C0"/>
          <w:sz w:val="22"/>
          <w:szCs w:val="22"/>
          <w:u w:val="single"/>
        </w:rPr>
        <w:t xml:space="preserve">: </w:t>
      </w:r>
      <w:r w:rsidR="0074129D" w:rsidRPr="00332B8A">
        <w:rPr>
          <w:i/>
          <w:iCs/>
          <w:color w:val="0070C0"/>
          <w:sz w:val="22"/>
          <w:szCs w:val="22"/>
        </w:rPr>
        <w:t>(</w:t>
      </w:r>
      <w:r w:rsidR="00BF4322" w:rsidRPr="00332B8A">
        <w:rPr>
          <w:i/>
          <w:iCs/>
          <w:sz w:val="22"/>
          <w:szCs w:val="22"/>
        </w:rPr>
        <w:t>20 minutes)</w:t>
      </w:r>
    </w:p>
    <w:p w14:paraId="658A9A7A" w14:textId="77777777" w:rsidR="00613B4E" w:rsidRPr="00332B8A" w:rsidRDefault="00613B4E" w:rsidP="00C74EBD">
      <w:pPr>
        <w:rPr>
          <w:b/>
          <w:bCs/>
          <w:smallCaps/>
          <w:sz w:val="22"/>
          <w:szCs w:val="22"/>
          <w:u w:val="single"/>
        </w:rPr>
      </w:pPr>
    </w:p>
    <w:p w14:paraId="11551B35" w14:textId="77777777" w:rsidR="00156169" w:rsidRPr="00332B8A" w:rsidRDefault="00156169" w:rsidP="00055974">
      <w:pPr>
        <w:pStyle w:val="ListParagraph"/>
        <w:numPr>
          <w:ilvl w:val="0"/>
          <w:numId w:val="4"/>
        </w:numPr>
        <w:rPr>
          <w:sz w:val="22"/>
          <w:szCs w:val="22"/>
        </w:rPr>
      </w:pPr>
      <w:r w:rsidRPr="00AA6E21">
        <w:rPr>
          <w:b/>
          <w:bCs/>
          <w:sz w:val="22"/>
          <w:szCs w:val="22"/>
        </w:rPr>
        <w:t xml:space="preserve">Review </w:t>
      </w:r>
      <w:r w:rsidR="00BF4322" w:rsidRPr="00AA6E21">
        <w:rPr>
          <w:b/>
          <w:bCs/>
          <w:sz w:val="22"/>
          <w:szCs w:val="22"/>
        </w:rPr>
        <w:t xml:space="preserve">objectives and </w:t>
      </w:r>
      <w:r w:rsidRPr="00AA6E21">
        <w:rPr>
          <w:b/>
          <w:bCs/>
          <w:sz w:val="22"/>
          <w:szCs w:val="22"/>
        </w:rPr>
        <w:t>agenda</w:t>
      </w:r>
      <w:r w:rsidR="00EF0453">
        <w:rPr>
          <w:sz w:val="22"/>
          <w:szCs w:val="22"/>
        </w:rPr>
        <w:t xml:space="preserve"> (on Flip Chart)</w:t>
      </w:r>
    </w:p>
    <w:p w14:paraId="09016E6A" w14:textId="77777777" w:rsidR="00AA6E21" w:rsidRDefault="00AA6E21" w:rsidP="00AA6E21">
      <w:pPr>
        <w:pStyle w:val="ListParagraph"/>
        <w:rPr>
          <w:sz w:val="22"/>
          <w:szCs w:val="22"/>
        </w:rPr>
      </w:pPr>
    </w:p>
    <w:p w14:paraId="16F587CA" w14:textId="77777777" w:rsidR="00156169" w:rsidRDefault="00156169" w:rsidP="00055974">
      <w:pPr>
        <w:pStyle w:val="ListParagraph"/>
        <w:numPr>
          <w:ilvl w:val="0"/>
          <w:numId w:val="4"/>
        </w:numPr>
        <w:rPr>
          <w:sz w:val="22"/>
          <w:szCs w:val="22"/>
        </w:rPr>
      </w:pPr>
      <w:r w:rsidRPr="00AA6E21">
        <w:rPr>
          <w:b/>
          <w:bCs/>
          <w:sz w:val="22"/>
          <w:szCs w:val="22"/>
        </w:rPr>
        <w:t>Explain methodolog</w:t>
      </w:r>
      <w:r w:rsidR="00AA6E21" w:rsidRPr="00AA6E21">
        <w:rPr>
          <w:b/>
          <w:bCs/>
          <w:sz w:val="22"/>
          <w:szCs w:val="22"/>
        </w:rPr>
        <w:t>ies</w:t>
      </w:r>
      <w:r w:rsidR="00AA6E21">
        <w:rPr>
          <w:sz w:val="22"/>
          <w:szCs w:val="22"/>
        </w:rPr>
        <w:t xml:space="preserve"> we will use in the workshop</w:t>
      </w:r>
      <w:r w:rsidR="00EF0453">
        <w:rPr>
          <w:sz w:val="22"/>
          <w:szCs w:val="22"/>
        </w:rPr>
        <w:t xml:space="preserve"> (on Flip chart</w:t>
      </w:r>
      <w:r w:rsidR="00AA6E21">
        <w:rPr>
          <w:sz w:val="22"/>
          <w:szCs w:val="22"/>
        </w:rPr>
        <w:t xml:space="preserve"> or PowerPoint</w:t>
      </w:r>
      <w:r w:rsidR="00EF0453">
        <w:rPr>
          <w:sz w:val="22"/>
          <w:szCs w:val="22"/>
        </w:rPr>
        <w:t>)</w:t>
      </w:r>
    </w:p>
    <w:p w14:paraId="64671B76" w14:textId="77777777" w:rsidR="00C93A39" w:rsidRPr="00495FD0" w:rsidRDefault="00C93A39" w:rsidP="00C93A39">
      <w:pPr>
        <w:ind w:left="360"/>
        <w:rPr>
          <w:color w:val="000000" w:themeColor="text1"/>
          <w:sz w:val="22"/>
          <w:szCs w:val="22"/>
        </w:rPr>
      </w:pPr>
    </w:p>
    <w:tbl>
      <w:tblPr>
        <w:tblStyle w:val="TableGrid"/>
        <w:tblW w:w="0" w:type="auto"/>
        <w:tblInd w:w="824" w:type="dxa"/>
        <w:tblLook w:val="04A0" w:firstRow="1" w:lastRow="0" w:firstColumn="1" w:lastColumn="0" w:noHBand="0" w:noVBand="1"/>
      </w:tblPr>
      <w:tblGrid>
        <w:gridCol w:w="7807"/>
      </w:tblGrid>
      <w:tr w:rsidR="00AD3094" w:rsidRPr="00495FD0" w14:paraId="35DA6D4C" w14:textId="77777777">
        <w:trPr>
          <w:trHeight w:val="1568"/>
        </w:trPr>
        <w:tc>
          <w:tcPr>
            <w:tcW w:w="7807" w:type="dxa"/>
          </w:tcPr>
          <w:p w14:paraId="629557DB" w14:textId="77777777" w:rsidR="00C93A39" w:rsidRPr="00495FD0" w:rsidRDefault="00AD3094" w:rsidP="00C93A39">
            <w:pPr>
              <w:pStyle w:val="ListParagraph"/>
              <w:ind w:left="1080"/>
              <w:rPr>
                <w:rFonts w:ascii="Arial Unicode MS" w:eastAsia="Arial Unicode MS" w:hAnsi="Arial Unicode MS" w:cs="Arial Unicode MS"/>
                <w:b/>
                <w:bCs/>
                <w:color w:val="000000" w:themeColor="text1"/>
                <w:sz w:val="22"/>
                <w:szCs w:val="22"/>
              </w:rPr>
            </w:pPr>
            <w:r w:rsidRPr="00495FD0">
              <w:rPr>
                <w:rFonts w:ascii="Arial Unicode MS" w:eastAsia="Arial Unicode MS" w:hAnsi="Arial Unicode MS" w:cs="Arial Unicode MS"/>
                <w:b/>
                <w:bCs/>
                <w:color w:val="000000" w:themeColor="text1"/>
                <w:sz w:val="22"/>
                <w:szCs w:val="22"/>
              </w:rPr>
              <w:t xml:space="preserve">Methodologies </w:t>
            </w:r>
            <w:r w:rsidR="00C93A39" w:rsidRPr="00495FD0">
              <w:rPr>
                <w:rFonts w:ascii="Arial Unicode MS" w:eastAsia="Arial Unicode MS" w:hAnsi="Arial Unicode MS" w:cs="Arial Unicode MS"/>
                <w:b/>
                <w:bCs/>
                <w:color w:val="000000" w:themeColor="text1"/>
                <w:sz w:val="22"/>
                <w:szCs w:val="22"/>
                <w:cs/>
              </w:rPr>
              <w:t>วิธีการต่างๆ</w:t>
            </w:r>
            <w:r w:rsidR="00C93A39" w:rsidRPr="00495FD0">
              <w:rPr>
                <w:rFonts w:ascii="Arial Unicode MS" w:eastAsia="Arial Unicode MS" w:hAnsi="Arial Unicode MS" w:cs="Arial Unicode MS"/>
                <w:b/>
                <w:bCs/>
                <w:color w:val="000000" w:themeColor="text1"/>
                <w:sz w:val="22"/>
                <w:szCs w:val="22"/>
              </w:rPr>
              <w:t>:</w:t>
            </w:r>
          </w:p>
          <w:p w14:paraId="16584C2C" w14:textId="77777777" w:rsidR="00C93A39" w:rsidRPr="00495FD0" w:rsidRDefault="00C93A39" w:rsidP="00C93A39">
            <w:pPr>
              <w:pStyle w:val="ListParagraph"/>
              <w:ind w:left="1080"/>
              <w:rPr>
                <w:b/>
                <w:bCs/>
                <w:color w:val="000000" w:themeColor="text1"/>
                <w:sz w:val="22"/>
                <w:szCs w:val="22"/>
              </w:rPr>
            </w:pPr>
          </w:p>
          <w:p w14:paraId="546EDEC4" w14:textId="77777777" w:rsidR="00C93A39" w:rsidRPr="00495FD0" w:rsidRDefault="00C93A39" w:rsidP="003E4CB6">
            <w:pPr>
              <w:pStyle w:val="ListParagraph"/>
              <w:numPr>
                <w:ilvl w:val="0"/>
                <w:numId w:val="26"/>
              </w:numPr>
              <w:ind w:right="-1440"/>
              <w:rPr>
                <w:rFonts w:ascii="Arial Unicode MS" w:eastAsia="Arial Unicode MS" w:hAnsi="Arial Unicode MS" w:cs="Arial Unicode MS"/>
                <w:color w:val="000000" w:themeColor="text1"/>
                <w:sz w:val="22"/>
                <w:szCs w:val="22"/>
              </w:rPr>
            </w:pPr>
            <w:r w:rsidRPr="00495FD0">
              <w:rPr>
                <w:color w:val="000000" w:themeColor="text1"/>
                <w:sz w:val="22"/>
                <w:szCs w:val="22"/>
              </w:rPr>
              <w:t xml:space="preserve">Drawing! </w:t>
            </w:r>
            <w:r w:rsidR="005636EC" w:rsidRPr="00495FD0">
              <w:rPr>
                <w:color w:val="000000" w:themeColor="text1"/>
                <w:sz w:val="22"/>
                <w:szCs w:val="22"/>
              </w:rPr>
              <w:t xml:space="preserve">                          </w:t>
            </w:r>
            <w:r w:rsidRPr="00495FD0">
              <w:rPr>
                <w:rFonts w:ascii="Arial Unicode MS" w:eastAsia="Arial Unicode MS" w:hAnsi="Arial Unicode MS" w:cs="Arial Unicode MS"/>
                <w:color w:val="000000" w:themeColor="text1"/>
                <w:sz w:val="22"/>
                <w:szCs w:val="22"/>
                <w:cs/>
              </w:rPr>
              <w:t>การวาดภาพ</w:t>
            </w:r>
          </w:p>
          <w:p w14:paraId="3C64FA8B" w14:textId="77777777" w:rsidR="00C93A39" w:rsidRPr="00495FD0" w:rsidRDefault="00C93A39" w:rsidP="003E4CB6">
            <w:pPr>
              <w:pStyle w:val="ListParagraph"/>
              <w:numPr>
                <w:ilvl w:val="0"/>
                <w:numId w:val="26"/>
              </w:numPr>
              <w:rPr>
                <w:rFonts w:ascii="Arial Unicode MS" w:eastAsia="Arial Unicode MS" w:hAnsi="Arial Unicode MS" w:cs="Arial Unicode MS"/>
                <w:color w:val="000000" w:themeColor="text1"/>
                <w:sz w:val="22"/>
                <w:szCs w:val="22"/>
              </w:rPr>
            </w:pPr>
            <w:r w:rsidRPr="00495FD0">
              <w:rPr>
                <w:color w:val="000000" w:themeColor="text1"/>
                <w:sz w:val="22"/>
                <w:szCs w:val="22"/>
              </w:rPr>
              <w:t xml:space="preserve">Individual reflection </w:t>
            </w:r>
            <w:r w:rsidR="005636EC" w:rsidRPr="00495FD0">
              <w:rPr>
                <w:color w:val="000000" w:themeColor="text1"/>
                <w:sz w:val="22"/>
                <w:szCs w:val="22"/>
              </w:rPr>
              <w:t xml:space="preserve">        </w:t>
            </w:r>
            <w:r w:rsidRPr="00495FD0">
              <w:rPr>
                <w:rFonts w:ascii="Arial Unicode MS" w:eastAsia="Arial Unicode MS" w:hAnsi="Arial Unicode MS" w:cs="Arial Unicode MS"/>
                <w:color w:val="000000" w:themeColor="text1"/>
                <w:sz w:val="22"/>
                <w:szCs w:val="22"/>
                <w:cs/>
              </w:rPr>
              <w:t>การไตร่ตรองเป็นส่วนบุคคล</w:t>
            </w:r>
          </w:p>
          <w:p w14:paraId="08EC6B36" w14:textId="77777777" w:rsidR="00C93A39" w:rsidRPr="00495FD0" w:rsidRDefault="00C93A39" w:rsidP="003E4CB6">
            <w:pPr>
              <w:pStyle w:val="ListParagraph"/>
              <w:numPr>
                <w:ilvl w:val="0"/>
                <w:numId w:val="26"/>
              </w:numPr>
              <w:rPr>
                <w:rFonts w:ascii="Arial Unicode MS" w:eastAsia="Arial Unicode MS" w:hAnsi="Arial Unicode MS" w:cs="Arial Unicode MS"/>
                <w:color w:val="000000" w:themeColor="text1"/>
                <w:sz w:val="22"/>
                <w:szCs w:val="22"/>
              </w:rPr>
            </w:pPr>
            <w:r w:rsidRPr="00495FD0">
              <w:rPr>
                <w:color w:val="000000" w:themeColor="text1"/>
                <w:sz w:val="22"/>
                <w:szCs w:val="22"/>
              </w:rPr>
              <w:t xml:space="preserve">Small group discussion </w:t>
            </w:r>
            <w:r w:rsidR="005636EC" w:rsidRPr="00495FD0">
              <w:rPr>
                <w:color w:val="000000" w:themeColor="text1"/>
                <w:sz w:val="22"/>
                <w:szCs w:val="22"/>
              </w:rPr>
              <w:t xml:space="preserve">    </w:t>
            </w:r>
            <w:r w:rsidRPr="00495FD0">
              <w:rPr>
                <w:rFonts w:ascii="Arial Unicode MS" w:eastAsia="Arial Unicode MS" w:hAnsi="Arial Unicode MS" w:cs="Arial Unicode MS"/>
                <w:color w:val="000000" w:themeColor="text1"/>
                <w:sz w:val="22"/>
                <w:szCs w:val="22"/>
                <w:cs/>
              </w:rPr>
              <w:t xml:space="preserve">การอภิปรายในกลุ่มย่อย </w:t>
            </w:r>
          </w:p>
          <w:p w14:paraId="70D99962" w14:textId="77777777" w:rsidR="00C93A39" w:rsidRPr="00495FD0" w:rsidRDefault="00C93A39" w:rsidP="003E4CB6">
            <w:pPr>
              <w:pStyle w:val="ListParagraph"/>
              <w:numPr>
                <w:ilvl w:val="0"/>
                <w:numId w:val="26"/>
              </w:numPr>
              <w:rPr>
                <w:color w:val="000000" w:themeColor="text1"/>
                <w:sz w:val="22"/>
                <w:szCs w:val="22"/>
              </w:rPr>
            </w:pPr>
            <w:r w:rsidRPr="00495FD0">
              <w:rPr>
                <w:color w:val="000000" w:themeColor="text1"/>
                <w:sz w:val="22"/>
                <w:szCs w:val="22"/>
              </w:rPr>
              <w:t xml:space="preserve">Sorting ideas </w:t>
            </w:r>
            <w:r w:rsidR="00AD3094" w:rsidRPr="00495FD0">
              <w:rPr>
                <w:color w:val="000000" w:themeColor="text1"/>
                <w:sz w:val="22"/>
                <w:szCs w:val="22"/>
              </w:rPr>
              <w:t xml:space="preserve">                    </w:t>
            </w:r>
            <w:r w:rsidRPr="00495FD0">
              <w:rPr>
                <w:rFonts w:ascii="Arial Unicode MS" w:eastAsia="Arial Unicode MS" w:hAnsi="Arial Unicode MS" w:cs="Arial Unicode MS"/>
                <w:color w:val="000000" w:themeColor="text1"/>
                <w:sz w:val="22"/>
                <w:szCs w:val="22"/>
                <w:cs/>
              </w:rPr>
              <w:t>การแบ่งแนวความคิดต่างๆ ตาม</w:t>
            </w:r>
            <w:r w:rsidRPr="00495FD0">
              <w:rPr>
                <w:rFonts w:ascii="Arial Unicode MS" w:eastAsia="Arial Unicode MS" w:hAnsi="Arial Unicode MS" w:cs="Arial Unicode MS"/>
                <w:color w:val="000000" w:themeColor="text1"/>
                <w:sz w:val="22"/>
                <w:szCs w:val="22"/>
                <w:cs/>
                <w:lang w:val="th-TH"/>
              </w:rPr>
              <w:t>หมวดหมู่</w:t>
            </w:r>
          </w:p>
          <w:p w14:paraId="66DE293A" w14:textId="77777777" w:rsidR="00C93A39" w:rsidRPr="00495FD0" w:rsidRDefault="00C93A39" w:rsidP="003E4CB6">
            <w:pPr>
              <w:pStyle w:val="ListParagraph"/>
              <w:numPr>
                <w:ilvl w:val="0"/>
                <w:numId w:val="26"/>
              </w:numPr>
              <w:rPr>
                <w:rFonts w:ascii="Arial Unicode MS" w:eastAsia="Arial Unicode MS" w:hAnsi="Arial Unicode MS" w:cs="Arial Unicode MS"/>
                <w:color w:val="000000" w:themeColor="text1"/>
                <w:sz w:val="22"/>
                <w:szCs w:val="22"/>
              </w:rPr>
            </w:pPr>
            <w:r w:rsidRPr="00495FD0">
              <w:rPr>
                <w:color w:val="000000" w:themeColor="text1"/>
                <w:sz w:val="22"/>
                <w:szCs w:val="22"/>
              </w:rPr>
              <w:t xml:space="preserve">Role play </w:t>
            </w:r>
            <w:r w:rsidR="00AD3094" w:rsidRPr="00495FD0">
              <w:rPr>
                <w:color w:val="000000" w:themeColor="text1"/>
                <w:sz w:val="22"/>
                <w:szCs w:val="22"/>
              </w:rPr>
              <w:t xml:space="preserve">                          </w:t>
            </w:r>
            <w:r w:rsidRPr="00495FD0">
              <w:rPr>
                <w:rFonts w:ascii="Arial Unicode MS" w:eastAsia="Arial Unicode MS" w:hAnsi="Arial Unicode MS" w:cs="Arial Unicode MS"/>
                <w:color w:val="000000" w:themeColor="text1"/>
                <w:sz w:val="22"/>
                <w:szCs w:val="22"/>
                <w:cs/>
                <w:lang w:val="th-TH"/>
              </w:rPr>
              <w:t>บทบาทสมมุติ</w:t>
            </w:r>
          </w:p>
          <w:p w14:paraId="73E0942C" w14:textId="77777777" w:rsidR="00C93A39" w:rsidRPr="00495FD0" w:rsidRDefault="00C93A39" w:rsidP="003E4CB6">
            <w:pPr>
              <w:pStyle w:val="ListParagraph"/>
              <w:numPr>
                <w:ilvl w:val="0"/>
                <w:numId w:val="26"/>
              </w:numPr>
              <w:rPr>
                <w:rFonts w:ascii="Arial Unicode MS" w:eastAsia="Arial Unicode MS" w:hAnsi="Arial Unicode MS" w:cs="Arial Unicode MS"/>
                <w:color w:val="000000" w:themeColor="text1"/>
                <w:sz w:val="22"/>
                <w:szCs w:val="22"/>
              </w:rPr>
            </w:pPr>
            <w:r w:rsidRPr="00495FD0">
              <w:rPr>
                <w:color w:val="000000" w:themeColor="text1"/>
                <w:sz w:val="22"/>
                <w:szCs w:val="22"/>
              </w:rPr>
              <w:t xml:space="preserve">Practice </w:t>
            </w:r>
            <w:r w:rsidR="00AD3094" w:rsidRPr="00495FD0">
              <w:rPr>
                <w:color w:val="000000" w:themeColor="text1"/>
                <w:sz w:val="22"/>
                <w:szCs w:val="22"/>
              </w:rPr>
              <w:t xml:space="preserve">                            </w:t>
            </w:r>
            <w:r w:rsidRPr="00495FD0">
              <w:rPr>
                <w:rFonts w:ascii="Arial Unicode MS" w:eastAsia="Arial Unicode MS" w:hAnsi="Arial Unicode MS" w:cs="Arial Unicode MS"/>
                <w:color w:val="000000" w:themeColor="text1"/>
                <w:sz w:val="22"/>
                <w:szCs w:val="22"/>
                <w:cs/>
                <w:lang w:val="th-TH"/>
              </w:rPr>
              <w:t>ภาคปฏิบัติ</w:t>
            </w:r>
          </w:p>
          <w:p w14:paraId="09A150BA" w14:textId="77777777" w:rsidR="00C93A39" w:rsidRPr="005071AD" w:rsidRDefault="002C01F8" w:rsidP="003E4CB6">
            <w:pPr>
              <w:pStyle w:val="ListParagraph"/>
              <w:numPr>
                <w:ilvl w:val="0"/>
                <w:numId w:val="26"/>
              </w:numPr>
              <w:rPr>
                <w:rFonts w:ascii="Arial Unicode MS" w:eastAsia="Arial Unicode MS" w:hAnsi="Arial Unicode MS" w:cs="Arial Unicode MS"/>
                <w:color w:val="000000" w:themeColor="text1"/>
                <w:sz w:val="22"/>
                <w:szCs w:val="22"/>
              </w:rPr>
            </w:pPr>
            <w:r w:rsidRPr="00495FD0">
              <w:rPr>
                <w:color w:val="000000" w:themeColor="text1"/>
                <w:sz w:val="22"/>
                <w:szCs w:val="22"/>
              </w:rPr>
              <w:t>F</w:t>
            </w:r>
            <w:r w:rsidR="00C93A39" w:rsidRPr="00495FD0">
              <w:rPr>
                <w:color w:val="000000" w:themeColor="text1"/>
                <w:sz w:val="22"/>
                <w:szCs w:val="22"/>
              </w:rPr>
              <w:t>eedback</w:t>
            </w:r>
            <w:r w:rsidRPr="00495FD0">
              <w:rPr>
                <w:color w:val="000000" w:themeColor="text1"/>
                <w:sz w:val="22"/>
                <w:szCs w:val="22"/>
              </w:rPr>
              <w:t xml:space="preserve"> </w:t>
            </w:r>
            <w:r w:rsidR="00AD3094" w:rsidRPr="00495FD0">
              <w:rPr>
                <w:color w:val="000000" w:themeColor="text1"/>
                <w:sz w:val="22"/>
                <w:szCs w:val="22"/>
              </w:rPr>
              <w:t xml:space="preserve">                         </w:t>
            </w:r>
            <w:r w:rsidR="00C93A39" w:rsidRPr="00495FD0">
              <w:rPr>
                <w:rFonts w:ascii="Arial Unicode MS" w:eastAsia="Arial Unicode MS" w:hAnsi="Arial Unicode MS" w:cs="Arial Unicode MS"/>
                <w:color w:val="000000" w:themeColor="text1"/>
                <w:sz w:val="22"/>
                <w:szCs w:val="22"/>
                <w:cs/>
                <w:lang w:val="th-TH"/>
              </w:rPr>
              <w:t>แสดงความคิดเห็น</w:t>
            </w:r>
          </w:p>
          <w:p w14:paraId="30682555" w14:textId="77777777" w:rsidR="003B537D" w:rsidRPr="00DD72D4" w:rsidRDefault="005071AD" w:rsidP="00DD72D4">
            <w:pPr>
              <w:pStyle w:val="ListParagraph"/>
              <w:numPr>
                <w:ilvl w:val="0"/>
                <w:numId w:val="26"/>
              </w:numPr>
              <w:rPr>
                <w:color w:val="70AD47" w:themeColor="accent6"/>
                <w:sz w:val="22"/>
                <w:szCs w:val="22"/>
              </w:rPr>
            </w:pPr>
            <w:r w:rsidRPr="00DD72D4">
              <w:rPr>
                <w:color w:val="000000" w:themeColor="text1"/>
                <w:sz w:val="22"/>
                <w:szCs w:val="22"/>
              </w:rPr>
              <w:t xml:space="preserve">Games       </w:t>
            </w:r>
            <w:r w:rsidRPr="00BF223D">
              <w:rPr>
                <w:color w:val="70AD47" w:themeColor="accent6"/>
                <w:sz w:val="22"/>
                <w:szCs w:val="22"/>
              </w:rPr>
              <w:t xml:space="preserve">                       </w:t>
            </w:r>
            <w:r w:rsidR="00344934" w:rsidRPr="00DD72D4">
              <w:rPr>
                <w:rFonts w:ascii="Arial Unicode MS" w:eastAsia="Arial Unicode MS" w:hAnsi="Arial Unicode MS" w:cs="Arial Unicode MS"/>
                <w:color w:val="000000" w:themeColor="text1"/>
                <w:cs/>
              </w:rPr>
              <w:t>เกม</w:t>
            </w:r>
          </w:p>
          <w:p w14:paraId="0CA2A30D" w14:textId="77777777" w:rsidR="005071AD" w:rsidRPr="00BF223D" w:rsidRDefault="005071AD" w:rsidP="00DD72D4">
            <w:pPr>
              <w:pStyle w:val="ListParagraph"/>
              <w:ind w:left="1080"/>
              <w:rPr>
                <w:rFonts w:ascii="Arial Unicode MS" w:eastAsia="Arial Unicode MS" w:hAnsi="Arial Unicode MS" w:cs="Arial Unicode MS"/>
                <w:color w:val="70AD47" w:themeColor="accent6"/>
                <w:sz w:val="22"/>
                <w:szCs w:val="22"/>
              </w:rPr>
            </w:pPr>
          </w:p>
          <w:p w14:paraId="5655D508" w14:textId="77777777" w:rsidR="00C93A39" w:rsidRPr="00495FD0" w:rsidRDefault="00C93A39" w:rsidP="00C93A39">
            <w:pPr>
              <w:pStyle w:val="ListParagraph"/>
              <w:ind w:left="1080"/>
              <w:rPr>
                <w:color w:val="000000" w:themeColor="text1"/>
                <w:sz w:val="22"/>
                <w:szCs w:val="22"/>
              </w:rPr>
            </w:pPr>
          </w:p>
        </w:tc>
      </w:tr>
    </w:tbl>
    <w:p w14:paraId="179FCAD6" w14:textId="77777777" w:rsidR="002C01F8" w:rsidRDefault="002C01F8" w:rsidP="002C01F8">
      <w:pPr>
        <w:pStyle w:val="ListParagraph"/>
        <w:rPr>
          <w:sz w:val="22"/>
          <w:szCs w:val="22"/>
        </w:rPr>
      </w:pPr>
    </w:p>
    <w:p w14:paraId="4F3C8EC2" w14:textId="77777777" w:rsidR="00156169" w:rsidRDefault="00AA6E21" w:rsidP="00055974">
      <w:pPr>
        <w:pStyle w:val="ListParagraph"/>
        <w:numPr>
          <w:ilvl w:val="0"/>
          <w:numId w:val="4"/>
        </w:numPr>
        <w:rPr>
          <w:sz w:val="22"/>
          <w:szCs w:val="22"/>
        </w:rPr>
      </w:pPr>
      <w:r>
        <w:rPr>
          <w:b/>
          <w:bCs/>
          <w:sz w:val="22"/>
          <w:szCs w:val="22"/>
        </w:rPr>
        <w:t>Develop</w:t>
      </w:r>
      <w:r w:rsidR="00AA6C5C">
        <w:rPr>
          <w:b/>
          <w:bCs/>
          <w:sz w:val="22"/>
          <w:szCs w:val="22"/>
        </w:rPr>
        <w:t xml:space="preserve"> “Ground R</w:t>
      </w:r>
      <w:r w:rsidR="0041019B" w:rsidRPr="00AA6E21">
        <w:rPr>
          <w:b/>
          <w:bCs/>
          <w:sz w:val="22"/>
          <w:szCs w:val="22"/>
        </w:rPr>
        <w:t>ules</w:t>
      </w:r>
      <w:r w:rsidR="00AA6C5C">
        <w:rPr>
          <w:b/>
          <w:bCs/>
          <w:sz w:val="22"/>
          <w:szCs w:val="22"/>
        </w:rPr>
        <w:t>”</w:t>
      </w:r>
      <w:r w:rsidR="00EF0453">
        <w:rPr>
          <w:sz w:val="22"/>
          <w:szCs w:val="22"/>
        </w:rPr>
        <w:t xml:space="preserve"> (write </w:t>
      </w:r>
      <w:r w:rsidR="00121953">
        <w:rPr>
          <w:sz w:val="22"/>
          <w:szCs w:val="22"/>
        </w:rPr>
        <w:t>on cards and post</w:t>
      </w:r>
      <w:r w:rsidR="00EF0453">
        <w:rPr>
          <w:sz w:val="22"/>
          <w:szCs w:val="22"/>
        </w:rPr>
        <w:t>)</w:t>
      </w:r>
    </w:p>
    <w:p w14:paraId="613D8815" w14:textId="77777777" w:rsidR="00C93A39" w:rsidRPr="00AF3B75" w:rsidRDefault="00AA6E21" w:rsidP="003E4CB6">
      <w:pPr>
        <w:pStyle w:val="ListParagraph"/>
        <w:numPr>
          <w:ilvl w:val="0"/>
          <w:numId w:val="24"/>
        </w:numPr>
        <w:rPr>
          <w:sz w:val="22"/>
          <w:szCs w:val="22"/>
        </w:rPr>
      </w:pPr>
      <w:r>
        <w:rPr>
          <w:sz w:val="22"/>
          <w:szCs w:val="22"/>
        </w:rPr>
        <w:t>Can refer to and use the PLC Norms as appropriate and add any others:</w:t>
      </w:r>
    </w:p>
    <w:p w14:paraId="109A8525" w14:textId="77777777" w:rsidR="00C93A39" w:rsidRDefault="00C93A39" w:rsidP="00C93A39">
      <w:pPr>
        <w:rPr>
          <w:sz w:val="22"/>
          <w:szCs w:val="22"/>
        </w:rPr>
      </w:pPr>
    </w:p>
    <w:tbl>
      <w:tblPr>
        <w:tblStyle w:val="TableGrid"/>
        <w:tblW w:w="0" w:type="auto"/>
        <w:tblInd w:w="824" w:type="dxa"/>
        <w:tblLook w:val="04A0" w:firstRow="1" w:lastRow="0" w:firstColumn="1" w:lastColumn="0" w:noHBand="0" w:noVBand="1"/>
      </w:tblPr>
      <w:tblGrid>
        <w:gridCol w:w="6992"/>
      </w:tblGrid>
      <w:tr w:rsidR="00C93A39" w:rsidRPr="00AA6C5C" w14:paraId="336B629E" w14:textId="77777777">
        <w:trPr>
          <w:trHeight w:val="1305"/>
        </w:trPr>
        <w:tc>
          <w:tcPr>
            <w:tcW w:w="6992" w:type="dxa"/>
          </w:tcPr>
          <w:p w14:paraId="7CE72ECB" w14:textId="0AD35AA8" w:rsidR="00AD3094" w:rsidRPr="00DD72D4" w:rsidRDefault="00C93A39" w:rsidP="00DD72D4">
            <w:pPr>
              <w:jc w:val="center"/>
              <w:rPr>
                <w:b/>
                <w:bCs/>
                <w:color w:val="000000" w:themeColor="text1"/>
                <w:sz w:val="22"/>
                <w:szCs w:val="22"/>
              </w:rPr>
            </w:pPr>
            <w:r w:rsidRPr="00495FD0">
              <w:rPr>
                <w:b/>
                <w:bCs/>
                <w:color w:val="000000" w:themeColor="text1"/>
                <w:sz w:val="22"/>
                <w:szCs w:val="22"/>
              </w:rPr>
              <w:t xml:space="preserve">Ground rules </w:t>
            </w:r>
            <w:r w:rsidRPr="00495FD0">
              <w:rPr>
                <w:rFonts w:ascii="Arial Unicode MS" w:eastAsia="Arial Unicode MS" w:hAnsi="Arial Unicode MS" w:cs="Arial Unicode MS"/>
                <w:b/>
                <w:bCs/>
                <w:color w:val="000000" w:themeColor="text1"/>
                <w:sz w:val="22"/>
                <w:szCs w:val="22"/>
                <w:cs/>
                <w:lang w:val="th-TH"/>
              </w:rPr>
              <w:t>กฎเกณฑ์พื้นฐาน</w:t>
            </w:r>
            <w:r w:rsidRPr="00495FD0">
              <w:rPr>
                <w:b/>
                <w:bCs/>
                <w:color w:val="000000" w:themeColor="text1"/>
                <w:sz w:val="22"/>
                <w:szCs w:val="22"/>
              </w:rPr>
              <w:t>:</w:t>
            </w:r>
          </w:p>
          <w:p w14:paraId="3B16A5D5" w14:textId="11A58AA2" w:rsidR="00DD72D4" w:rsidRPr="00BC68C1" w:rsidRDefault="00DD72D4" w:rsidP="00DD72D4">
            <w:pPr>
              <w:rPr>
                <w:rFonts w:eastAsia="Arial Unicode MS" w:cs="Times New Roman"/>
                <w:color w:val="000000" w:themeColor="text1"/>
                <w:sz w:val="22"/>
                <w:szCs w:val="22"/>
                <w:cs/>
                <w:lang w:val="th-TH"/>
              </w:rPr>
            </w:pPr>
            <w:r>
              <w:rPr>
                <w:rFonts w:ascii="Arial Unicode MS" w:eastAsia="Arial Unicode MS" w:hAnsi="Arial Unicode MS" w:cs="Arial Unicode MS"/>
                <w:b/>
                <w:bCs/>
                <w:color w:val="000000" w:themeColor="text1"/>
                <w:sz w:val="22"/>
                <w:szCs w:val="22"/>
                <w:cs/>
                <w:lang w:val="th-TH"/>
              </w:rPr>
              <w:t xml:space="preserve">           </w:t>
            </w:r>
            <w:r w:rsidR="00BC68C1">
              <w:rPr>
                <w:rFonts w:ascii="Arial Unicode MS" w:eastAsia="Arial Unicode MS" w:hAnsi="Arial Unicode MS" w:cs="Arial Unicode MS"/>
                <w:b/>
                <w:bCs/>
                <w:color w:val="000000" w:themeColor="text1"/>
                <w:sz w:val="22"/>
                <w:szCs w:val="22"/>
                <w:cs/>
                <w:lang w:val="th-TH"/>
              </w:rPr>
              <w:t xml:space="preserve">           </w:t>
            </w:r>
            <w:r w:rsidRPr="00BC68C1">
              <w:rPr>
                <w:rFonts w:eastAsia="Arial Unicode MS" w:cs="Times New Roman"/>
                <w:color w:val="000000" w:themeColor="text1"/>
                <w:sz w:val="22"/>
                <w:szCs w:val="22"/>
                <w:cs/>
                <w:lang w:val="th-TH"/>
              </w:rPr>
              <w:t>(</w:t>
            </w:r>
            <w:proofErr w:type="spellStart"/>
            <w:r w:rsidRPr="00BC68C1">
              <w:rPr>
                <w:rFonts w:eastAsia="Arial Unicode MS" w:cs="Times New Roman"/>
                <w:color w:val="000000" w:themeColor="text1"/>
                <w:sz w:val="22"/>
                <w:szCs w:val="22"/>
                <w:cs/>
                <w:lang w:val="th-TH"/>
              </w:rPr>
              <w:t>From</w:t>
            </w:r>
            <w:proofErr w:type="spellEnd"/>
            <w:r w:rsidRPr="00BC68C1">
              <w:rPr>
                <w:rFonts w:eastAsia="Arial Unicode MS" w:cs="Times New Roman"/>
                <w:color w:val="000000" w:themeColor="text1"/>
                <w:sz w:val="22"/>
                <w:szCs w:val="22"/>
                <w:cs/>
                <w:lang w:val="th-TH"/>
              </w:rPr>
              <w:t xml:space="preserve"> </w:t>
            </w:r>
            <w:proofErr w:type="spellStart"/>
            <w:r w:rsidRPr="00BC68C1">
              <w:rPr>
                <w:rFonts w:eastAsia="Arial Unicode MS" w:cs="Times New Roman"/>
                <w:color w:val="000000" w:themeColor="text1"/>
                <w:sz w:val="22"/>
                <w:szCs w:val="22"/>
                <w:cs/>
                <w:lang w:val="th-TH"/>
              </w:rPr>
              <w:t>the</w:t>
            </w:r>
            <w:proofErr w:type="spellEnd"/>
            <w:r w:rsidRPr="00BC68C1">
              <w:rPr>
                <w:rFonts w:eastAsia="Arial Unicode MS" w:cs="Times New Roman"/>
                <w:color w:val="000000" w:themeColor="text1"/>
                <w:sz w:val="22"/>
                <w:szCs w:val="22"/>
                <w:cs/>
                <w:lang w:val="th-TH"/>
              </w:rPr>
              <w:t xml:space="preserve"> Professional </w:t>
            </w:r>
            <w:proofErr w:type="spellStart"/>
            <w:r w:rsidRPr="00BC68C1">
              <w:rPr>
                <w:rFonts w:eastAsia="Arial Unicode MS" w:cs="Times New Roman"/>
                <w:color w:val="000000" w:themeColor="text1"/>
                <w:sz w:val="22"/>
                <w:szCs w:val="22"/>
                <w:cs/>
                <w:lang w:val="th-TH"/>
              </w:rPr>
              <w:t>Learning</w:t>
            </w:r>
            <w:proofErr w:type="spellEnd"/>
            <w:r w:rsidRPr="00BC68C1">
              <w:rPr>
                <w:rFonts w:eastAsia="Arial Unicode MS" w:cs="Times New Roman"/>
                <w:color w:val="000000" w:themeColor="text1"/>
                <w:sz w:val="22"/>
                <w:szCs w:val="22"/>
                <w:cs/>
                <w:lang w:val="th-TH"/>
              </w:rPr>
              <w:t xml:space="preserve"> Communi</w:t>
            </w:r>
            <w:r w:rsidR="00BC68C1">
              <w:rPr>
                <w:rFonts w:eastAsia="Arial Unicode MS" w:cs="Times New Roman"/>
                <w:color w:val="000000" w:themeColor="text1"/>
                <w:sz w:val="22"/>
                <w:szCs w:val="22"/>
                <w:cs/>
                <w:lang w:val="th-TH"/>
              </w:rPr>
              <w:t>ty</w:t>
            </w:r>
            <w:r w:rsidRPr="00BC68C1">
              <w:rPr>
                <w:rFonts w:eastAsia="Arial Unicode MS" w:cs="Times New Roman"/>
                <w:color w:val="000000" w:themeColor="text1"/>
                <w:sz w:val="22"/>
                <w:szCs w:val="22"/>
                <w:cs/>
                <w:lang w:val="th-TH"/>
              </w:rPr>
              <w:t>)</w:t>
            </w:r>
          </w:p>
          <w:p w14:paraId="57CA8D08" w14:textId="77777777" w:rsidR="00DD72D4" w:rsidRPr="00BC68C1" w:rsidRDefault="00DD72D4" w:rsidP="00DD72D4">
            <w:pPr>
              <w:rPr>
                <w:rFonts w:eastAsia="Arial Unicode MS" w:cs="Arial Unicode MS"/>
                <w:color w:val="000000" w:themeColor="text1"/>
                <w:sz w:val="22"/>
                <w:szCs w:val="22"/>
                <w:cs/>
                <w:lang w:val="th-TH"/>
              </w:rPr>
            </w:pPr>
          </w:p>
          <w:p w14:paraId="4BFB113D" w14:textId="77777777" w:rsidR="00C93A39" w:rsidRPr="00495FD0" w:rsidRDefault="00C93A39" w:rsidP="003E4CB6">
            <w:pPr>
              <w:pStyle w:val="ListParagraph"/>
              <w:numPr>
                <w:ilvl w:val="0"/>
                <w:numId w:val="25"/>
              </w:numPr>
              <w:ind w:left="1070"/>
              <w:rPr>
                <w:color w:val="000000" w:themeColor="text1"/>
                <w:sz w:val="22"/>
                <w:szCs w:val="22"/>
              </w:rPr>
            </w:pPr>
            <w:r w:rsidRPr="00495FD0">
              <w:rPr>
                <w:color w:val="000000" w:themeColor="text1"/>
                <w:sz w:val="22"/>
                <w:szCs w:val="22"/>
              </w:rPr>
              <w:t xml:space="preserve">No electronic devices </w:t>
            </w:r>
            <w:r w:rsidR="00AD3094" w:rsidRPr="00495FD0">
              <w:rPr>
                <w:color w:val="000000" w:themeColor="text1"/>
                <w:sz w:val="22"/>
                <w:szCs w:val="22"/>
              </w:rPr>
              <w:t xml:space="preserve">            </w:t>
            </w:r>
            <w:r w:rsidRPr="00495FD0">
              <w:rPr>
                <w:rFonts w:ascii="Arial Unicode MS" w:eastAsia="Arial Unicode MS" w:hAnsi="Arial Unicode MS" w:cs="Arial Unicode MS"/>
                <w:color w:val="000000" w:themeColor="text1"/>
                <w:sz w:val="22"/>
                <w:szCs w:val="22"/>
                <w:cs/>
              </w:rPr>
              <w:t>ไม่ใช้เครื่องมือสื่อสาร</w:t>
            </w:r>
          </w:p>
          <w:p w14:paraId="79D135C9" w14:textId="77777777" w:rsidR="00C93A39" w:rsidRPr="00495FD0" w:rsidRDefault="00C93A39" w:rsidP="003E4CB6">
            <w:pPr>
              <w:pStyle w:val="ListParagraph"/>
              <w:numPr>
                <w:ilvl w:val="0"/>
                <w:numId w:val="25"/>
              </w:numPr>
              <w:ind w:left="1070"/>
              <w:rPr>
                <w:color w:val="000000" w:themeColor="text1"/>
                <w:sz w:val="22"/>
                <w:szCs w:val="22"/>
              </w:rPr>
            </w:pPr>
            <w:r w:rsidRPr="00495FD0">
              <w:rPr>
                <w:color w:val="000000" w:themeColor="text1"/>
                <w:sz w:val="22"/>
                <w:szCs w:val="22"/>
              </w:rPr>
              <w:t xml:space="preserve">Listen to one another’s ideas </w:t>
            </w:r>
            <w:r w:rsidR="00AD3094" w:rsidRPr="00495FD0">
              <w:rPr>
                <w:color w:val="000000" w:themeColor="text1"/>
                <w:sz w:val="22"/>
                <w:szCs w:val="22"/>
              </w:rPr>
              <w:t xml:space="preserve">  </w:t>
            </w:r>
            <w:r w:rsidRPr="00495FD0">
              <w:rPr>
                <w:rFonts w:ascii="Arial Unicode MS" w:eastAsia="Arial Unicode MS" w:hAnsi="Arial Unicode MS" w:cs="Arial Unicode MS"/>
                <w:color w:val="000000" w:themeColor="text1"/>
                <w:sz w:val="22"/>
                <w:szCs w:val="22"/>
                <w:cs/>
              </w:rPr>
              <w:t>ฟังความคิดของผู้อื่น</w:t>
            </w:r>
          </w:p>
          <w:p w14:paraId="6A095E0C" w14:textId="77777777" w:rsidR="00C93A39" w:rsidRPr="00495FD0" w:rsidRDefault="00C93A39" w:rsidP="003E4CB6">
            <w:pPr>
              <w:pStyle w:val="ListParagraph"/>
              <w:numPr>
                <w:ilvl w:val="0"/>
                <w:numId w:val="25"/>
              </w:numPr>
              <w:ind w:left="1070"/>
              <w:rPr>
                <w:rFonts w:ascii="Arial Unicode MS" w:eastAsia="Arial Unicode MS" w:hAnsi="Arial Unicode MS" w:cs="Arial Unicode MS"/>
                <w:color w:val="000000" w:themeColor="text1"/>
                <w:sz w:val="22"/>
                <w:szCs w:val="22"/>
              </w:rPr>
            </w:pPr>
            <w:r w:rsidRPr="00495FD0">
              <w:rPr>
                <w:color w:val="000000" w:themeColor="text1"/>
                <w:sz w:val="22"/>
                <w:szCs w:val="22"/>
              </w:rPr>
              <w:t xml:space="preserve">Be punctual </w:t>
            </w:r>
            <w:r w:rsidR="00AD3094" w:rsidRPr="00495FD0">
              <w:rPr>
                <w:color w:val="000000" w:themeColor="text1"/>
                <w:sz w:val="22"/>
                <w:szCs w:val="22"/>
              </w:rPr>
              <w:t xml:space="preserve">                             </w:t>
            </w:r>
            <w:r w:rsidRPr="00495FD0">
              <w:rPr>
                <w:rFonts w:ascii="Arial Unicode MS" w:eastAsia="Arial Unicode MS" w:hAnsi="Arial Unicode MS" w:cs="Arial Unicode MS"/>
                <w:color w:val="000000" w:themeColor="text1"/>
                <w:sz w:val="22"/>
                <w:szCs w:val="22"/>
                <w:cs/>
              </w:rPr>
              <w:t xml:space="preserve">ตรงต่อเวลา </w:t>
            </w:r>
          </w:p>
          <w:p w14:paraId="0469E048" w14:textId="77777777" w:rsidR="00C93A39" w:rsidRPr="00495FD0" w:rsidRDefault="00C93A39" w:rsidP="003E4CB6">
            <w:pPr>
              <w:pStyle w:val="ListParagraph"/>
              <w:numPr>
                <w:ilvl w:val="0"/>
                <w:numId w:val="25"/>
              </w:numPr>
              <w:ind w:left="1070"/>
              <w:rPr>
                <w:b/>
                <w:bCs/>
                <w:color w:val="000000" w:themeColor="text1"/>
                <w:sz w:val="22"/>
                <w:szCs w:val="22"/>
                <w:u w:val="single"/>
              </w:rPr>
            </w:pPr>
            <w:r w:rsidRPr="00495FD0">
              <w:rPr>
                <w:color w:val="000000" w:themeColor="text1"/>
                <w:sz w:val="22"/>
                <w:szCs w:val="22"/>
              </w:rPr>
              <w:t>Other?</w:t>
            </w:r>
            <w:r w:rsidR="00AD3094" w:rsidRPr="00495FD0">
              <w:rPr>
                <w:color w:val="000000" w:themeColor="text1"/>
                <w:sz w:val="22"/>
                <w:szCs w:val="22"/>
              </w:rPr>
              <w:t xml:space="preserve">                                      </w:t>
            </w:r>
            <w:r w:rsidRPr="00495FD0">
              <w:rPr>
                <w:color w:val="000000" w:themeColor="text1"/>
                <w:sz w:val="22"/>
                <w:szCs w:val="22"/>
              </w:rPr>
              <w:t xml:space="preserve"> </w:t>
            </w:r>
            <w:r w:rsidRPr="00495FD0">
              <w:rPr>
                <w:rFonts w:ascii="Arial Unicode MS" w:eastAsia="Arial Unicode MS" w:hAnsi="Arial Unicode MS" w:cs="Arial Unicode MS"/>
                <w:color w:val="000000" w:themeColor="text1"/>
                <w:sz w:val="22"/>
                <w:szCs w:val="22"/>
                <w:cs/>
              </w:rPr>
              <w:t xml:space="preserve">อื่นๆ </w:t>
            </w:r>
            <w:r w:rsidRPr="00495FD0">
              <w:rPr>
                <w:rFonts w:ascii="Arial Unicode MS" w:eastAsia="Arial Unicode MS" w:hAnsi="Arial Unicode MS" w:cs="Arial Unicode MS"/>
                <w:color w:val="000000" w:themeColor="text1"/>
                <w:sz w:val="22"/>
                <w:szCs w:val="22"/>
              </w:rPr>
              <w:t>?</w:t>
            </w:r>
          </w:p>
          <w:p w14:paraId="6CCDEF8A" w14:textId="77777777" w:rsidR="00AD3094" w:rsidRPr="00AA6C5C" w:rsidRDefault="00AD3094" w:rsidP="00AD3094">
            <w:pPr>
              <w:pStyle w:val="ListParagraph"/>
              <w:ind w:left="1070"/>
              <w:rPr>
                <w:b/>
                <w:bCs/>
                <w:color w:val="00B050"/>
                <w:sz w:val="22"/>
                <w:szCs w:val="22"/>
                <w:u w:val="single"/>
              </w:rPr>
            </w:pPr>
          </w:p>
        </w:tc>
      </w:tr>
    </w:tbl>
    <w:p w14:paraId="37166CB1" w14:textId="77777777" w:rsidR="009B46DD" w:rsidRDefault="009B46DD" w:rsidP="00C93A39">
      <w:pPr>
        <w:rPr>
          <w:sz w:val="22"/>
          <w:szCs w:val="22"/>
        </w:rPr>
      </w:pPr>
    </w:p>
    <w:p w14:paraId="39B30703" w14:textId="314ECCE0" w:rsidR="00C93A39" w:rsidRPr="009B46DD" w:rsidRDefault="009B46DD" w:rsidP="003E4CB6">
      <w:pPr>
        <w:pStyle w:val="ListParagraph"/>
        <w:numPr>
          <w:ilvl w:val="0"/>
          <w:numId w:val="25"/>
        </w:numPr>
        <w:ind w:left="720"/>
        <w:rPr>
          <w:b/>
          <w:bCs/>
          <w:sz w:val="22"/>
          <w:szCs w:val="22"/>
        </w:rPr>
      </w:pPr>
      <w:r w:rsidRPr="009B46DD">
        <w:rPr>
          <w:b/>
          <w:bCs/>
          <w:sz w:val="22"/>
          <w:szCs w:val="22"/>
        </w:rPr>
        <w:t>Expectations</w:t>
      </w:r>
    </w:p>
    <w:p w14:paraId="04F39AAF" w14:textId="77777777" w:rsidR="00CE667F" w:rsidRDefault="00CE667F" w:rsidP="00C93A39">
      <w:pPr>
        <w:rPr>
          <w:sz w:val="22"/>
          <w:szCs w:val="22"/>
        </w:rPr>
      </w:pPr>
    </w:p>
    <w:tbl>
      <w:tblPr>
        <w:tblStyle w:val="TableGrid"/>
        <w:tblW w:w="0" w:type="auto"/>
        <w:tblInd w:w="720" w:type="dxa"/>
        <w:tblLook w:val="04A0" w:firstRow="1" w:lastRow="0" w:firstColumn="1" w:lastColumn="0" w:noHBand="0" w:noVBand="1"/>
      </w:tblPr>
      <w:tblGrid>
        <w:gridCol w:w="8918"/>
      </w:tblGrid>
      <w:tr w:rsidR="00BF4029" w:rsidRPr="008D412A" w14:paraId="068BB773" w14:textId="77777777" w:rsidTr="00BF4029">
        <w:trPr>
          <w:trHeight w:val="3435"/>
        </w:trPr>
        <w:tc>
          <w:tcPr>
            <w:tcW w:w="8918" w:type="dxa"/>
          </w:tcPr>
          <w:p w14:paraId="0431007B" w14:textId="77777777" w:rsidR="00BF4029" w:rsidRDefault="00BF4029" w:rsidP="00BF4029">
            <w:pPr>
              <w:ind w:left="720"/>
              <w:rPr>
                <w:sz w:val="22"/>
                <w:szCs w:val="22"/>
              </w:rPr>
            </w:pPr>
          </w:p>
          <w:p w14:paraId="200EC9C6" w14:textId="66EC218F" w:rsidR="00BF4029" w:rsidRPr="00BF4029" w:rsidRDefault="00BF4029" w:rsidP="00BF4029">
            <w:pPr>
              <w:ind w:left="720"/>
              <w:rPr>
                <w:b/>
                <w:bCs/>
                <w:sz w:val="22"/>
                <w:szCs w:val="22"/>
              </w:rPr>
            </w:pPr>
            <w:r w:rsidRPr="00BF4029">
              <w:rPr>
                <w:b/>
                <w:bCs/>
                <w:sz w:val="22"/>
                <w:szCs w:val="22"/>
              </w:rPr>
              <w:t>Facilita</w:t>
            </w:r>
            <w:r>
              <w:rPr>
                <w:b/>
                <w:bCs/>
                <w:sz w:val="22"/>
                <w:szCs w:val="22"/>
              </w:rPr>
              <w:t>t</w:t>
            </w:r>
            <w:r w:rsidRPr="00BF4029">
              <w:rPr>
                <w:b/>
                <w:bCs/>
                <w:sz w:val="22"/>
                <w:szCs w:val="22"/>
              </w:rPr>
              <w:t>or’s Expectations</w:t>
            </w:r>
          </w:p>
          <w:p w14:paraId="1912D6AF" w14:textId="02C2BF49" w:rsidR="00BF4029" w:rsidRDefault="00BF4029" w:rsidP="00BF4029">
            <w:pPr>
              <w:ind w:left="720"/>
              <w:rPr>
                <w:sz w:val="22"/>
                <w:szCs w:val="22"/>
              </w:rPr>
            </w:pPr>
          </w:p>
          <w:p w14:paraId="3FABDE6F" w14:textId="77777777" w:rsidR="00BF4029" w:rsidRPr="008D412A" w:rsidRDefault="00BF4029" w:rsidP="00227B6C">
            <w:pPr>
              <w:numPr>
                <w:ilvl w:val="0"/>
                <w:numId w:val="58"/>
              </w:numPr>
              <w:rPr>
                <w:sz w:val="22"/>
                <w:szCs w:val="22"/>
              </w:rPr>
            </w:pPr>
            <w:r w:rsidRPr="008D412A">
              <w:rPr>
                <w:sz w:val="22"/>
                <w:szCs w:val="22"/>
              </w:rPr>
              <w:t>Participants will get some new ideas and insights and working in teams</w:t>
            </w:r>
          </w:p>
          <w:p w14:paraId="3F812443" w14:textId="71CFBBFD" w:rsidR="00BF4029" w:rsidRPr="00BF4029" w:rsidRDefault="00BF4029" w:rsidP="00B4041B">
            <w:pPr>
              <w:rPr>
                <w:sz w:val="28"/>
                <w:szCs w:val="28"/>
              </w:rPr>
            </w:pPr>
            <w:r>
              <w:rPr>
                <w:sz w:val="28"/>
                <w:szCs w:val="28"/>
              </w:rPr>
              <w:t xml:space="preserve">          </w:t>
            </w:r>
            <w:r w:rsidRPr="00BF4029">
              <w:rPr>
                <w:sz w:val="28"/>
                <w:szCs w:val="28"/>
                <w:cs/>
              </w:rPr>
              <w:t>ผู้เข้าอบรมจะได้รับแนวคิดใหม่ ๆ และ</w:t>
            </w:r>
            <w:r w:rsidRPr="00BF4029">
              <w:rPr>
                <w:sz w:val="28"/>
                <w:szCs w:val="28"/>
              </w:rPr>
              <w:t> </w:t>
            </w:r>
            <w:r w:rsidRPr="00BF4029">
              <w:rPr>
                <w:sz w:val="28"/>
                <w:szCs w:val="28"/>
                <w:cs/>
              </w:rPr>
              <w:t>ข้อมูลเชิงลึกและการทำงานในทีม</w:t>
            </w:r>
          </w:p>
          <w:p w14:paraId="0BD06899" w14:textId="77777777" w:rsidR="00BF4029" w:rsidRDefault="00BF4029" w:rsidP="00BF4029">
            <w:pPr>
              <w:ind w:left="720"/>
              <w:rPr>
                <w:sz w:val="22"/>
                <w:szCs w:val="22"/>
              </w:rPr>
            </w:pPr>
          </w:p>
          <w:p w14:paraId="5858F34F" w14:textId="77777777" w:rsidR="00BF4029" w:rsidRPr="008D412A" w:rsidRDefault="00BF4029" w:rsidP="00227B6C">
            <w:pPr>
              <w:numPr>
                <w:ilvl w:val="0"/>
                <w:numId w:val="59"/>
              </w:numPr>
              <w:rPr>
                <w:sz w:val="22"/>
                <w:szCs w:val="22"/>
              </w:rPr>
            </w:pPr>
            <w:r w:rsidRPr="008D412A">
              <w:rPr>
                <w:sz w:val="22"/>
                <w:szCs w:val="22"/>
              </w:rPr>
              <w:t>Participants will develop some useful new skills.</w:t>
            </w:r>
          </w:p>
          <w:p w14:paraId="677AF6C9" w14:textId="77777777" w:rsidR="00BF4029" w:rsidRPr="00BF4029" w:rsidRDefault="00BF4029" w:rsidP="00B4041B">
            <w:pPr>
              <w:rPr>
                <w:sz w:val="28"/>
                <w:szCs w:val="28"/>
              </w:rPr>
            </w:pPr>
            <w:r w:rsidRPr="008D412A">
              <w:rPr>
                <w:sz w:val="22"/>
                <w:szCs w:val="22"/>
              </w:rPr>
              <w:t xml:space="preserve">             </w:t>
            </w:r>
            <w:r w:rsidRPr="00BF4029">
              <w:rPr>
                <w:sz w:val="28"/>
                <w:szCs w:val="28"/>
                <w:cs/>
              </w:rPr>
              <w:t>ผู้เข้าอบรมจะพัฒนาทักษะใหม่ ๆ ที่มีประโยชน์</w:t>
            </w:r>
          </w:p>
          <w:p w14:paraId="55497139" w14:textId="77777777" w:rsidR="00BF4029" w:rsidRDefault="00BF4029" w:rsidP="00BF4029">
            <w:pPr>
              <w:ind w:left="720"/>
              <w:rPr>
                <w:sz w:val="22"/>
                <w:szCs w:val="22"/>
              </w:rPr>
            </w:pPr>
          </w:p>
          <w:p w14:paraId="735A7C18" w14:textId="77777777" w:rsidR="00BF4029" w:rsidRPr="008D412A" w:rsidRDefault="00BF4029" w:rsidP="00227B6C">
            <w:pPr>
              <w:numPr>
                <w:ilvl w:val="0"/>
                <w:numId w:val="60"/>
              </w:numPr>
              <w:rPr>
                <w:sz w:val="22"/>
                <w:szCs w:val="22"/>
              </w:rPr>
            </w:pPr>
            <w:r w:rsidRPr="008D412A">
              <w:rPr>
                <w:sz w:val="22"/>
                <w:szCs w:val="22"/>
              </w:rPr>
              <w:t>Participants will have increased self-awareness.</w:t>
            </w:r>
          </w:p>
          <w:p w14:paraId="7157A751" w14:textId="77777777" w:rsidR="00BF4029" w:rsidRPr="00BF4029" w:rsidRDefault="00BF4029" w:rsidP="00B4041B">
            <w:pPr>
              <w:rPr>
                <w:sz w:val="28"/>
                <w:szCs w:val="28"/>
              </w:rPr>
            </w:pPr>
            <w:r w:rsidRPr="008D412A">
              <w:rPr>
                <w:sz w:val="22"/>
                <w:szCs w:val="22"/>
              </w:rPr>
              <w:t xml:space="preserve">             </w:t>
            </w:r>
            <w:r w:rsidRPr="00BF4029">
              <w:rPr>
                <w:sz w:val="28"/>
                <w:szCs w:val="28"/>
                <w:cs/>
              </w:rPr>
              <w:t>ผู้เข้าอบรมจะมีความตระหนักในตนเองมากขึ้น</w:t>
            </w:r>
          </w:p>
          <w:p w14:paraId="7D898805" w14:textId="77777777" w:rsidR="00BF4029" w:rsidRDefault="00BF4029" w:rsidP="00227B6C">
            <w:pPr>
              <w:numPr>
                <w:ilvl w:val="0"/>
                <w:numId w:val="61"/>
              </w:numPr>
              <w:rPr>
                <w:sz w:val="22"/>
                <w:szCs w:val="22"/>
              </w:rPr>
            </w:pPr>
          </w:p>
          <w:p w14:paraId="4ABABF58" w14:textId="77777777" w:rsidR="00BF4029" w:rsidRPr="00BF4029" w:rsidRDefault="00BF4029" w:rsidP="00227B6C">
            <w:pPr>
              <w:numPr>
                <w:ilvl w:val="0"/>
                <w:numId w:val="61"/>
              </w:numPr>
              <w:rPr>
                <w:sz w:val="28"/>
                <w:szCs w:val="28"/>
              </w:rPr>
            </w:pPr>
            <w:r w:rsidRPr="008D412A">
              <w:rPr>
                <w:sz w:val="22"/>
                <w:szCs w:val="22"/>
              </w:rPr>
              <w:t xml:space="preserve">We’ll all have fun!               </w:t>
            </w:r>
            <w:r w:rsidRPr="00BF4029">
              <w:rPr>
                <w:sz w:val="28"/>
                <w:szCs w:val="28"/>
                <w:cs/>
              </w:rPr>
              <w:t>เราทุกคนสนุก!</w:t>
            </w:r>
          </w:p>
          <w:p w14:paraId="794B629D" w14:textId="496BDCA2" w:rsidR="00BF4029" w:rsidRPr="00BF4029" w:rsidRDefault="00BF4029" w:rsidP="00227B6C">
            <w:pPr>
              <w:numPr>
                <w:ilvl w:val="0"/>
                <w:numId w:val="61"/>
              </w:numPr>
              <w:rPr>
                <w:sz w:val="28"/>
                <w:szCs w:val="28"/>
              </w:rPr>
            </w:pPr>
            <w:r w:rsidRPr="008D412A">
              <w:rPr>
                <w:sz w:val="22"/>
                <w:szCs w:val="22"/>
              </w:rPr>
              <w:t>We’ll all learn together.</w:t>
            </w:r>
            <w:r w:rsidRPr="008D412A">
              <w:rPr>
                <w:sz w:val="22"/>
                <w:szCs w:val="22"/>
                <w:cs/>
              </w:rPr>
              <w:t xml:space="preserve"> </w:t>
            </w:r>
            <w:r w:rsidRPr="008D412A">
              <w:rPr>
                <w:sz w:val="22"/>
                <w:szCs w:val="22"/>
              </w:rPr>
              <w:t xml:space="preserve">     </w:t>
            </w:r>
            <w:r>
              <w:rPr>
                <w:sz w:val="22"/>
                <w:szCs w:val="22"/>
              </w:rPr>
              <w:t xml:space="preserve"> </w:t>
            </w:r>
            <w:r w:rsidRPr="00BF4029">
              <w:rPr>
                <w:sz w:val="28"/>
                <w:szCs w:val="28"/>
                <w:cs/>
              </w:rPr>
              <w:t>เราทุกคนจะเรียนรู้ร่วมกัน</w:t>
            </w:r>
          </w:p>
          <w:p w14:paraId="49FC1947" w14:textId="339A3D7D" w:rsidR="00BF4029" w:rsidRDefault="00C47E00" w:rsidP="00227B6C">
            <w:pPr>
              <w:numPr>
                <w:ilvl w:val="0"/>
                <w:numId w:val="61"/>
              </w:numPr>
              <w:rPr>
                <w:sz w:val="22"/>
                <w:szCs w:val="22"/>
              </w:rPr>
            </w:pPr>
            <w:r>
              <w:rPr>
                <w:sz w:val="22"/>
                <w:szCs w:val="22"/>
              </w:rPr>
              <w:t>Our Thai will improve</w:t>
            </w:r>
            <w:r w:rsidR="00BF4029" w:rsidRPr="008D412A">
              <w:rPr>
                <w:sz w:val="22"/>
                <w:szCs w:val="22"/>
              </w:rPr>
              <w:t>!</w:t>
            </w:r>
          </w:p>
          <w:p w14:paraId="5B9107A1" w14:textId="7FE336E8" w:rsidR="00C47E00" w:rsidRDefault="00C47E00" w:rsidP="00227B6C">
            <w:pPr>
              <w:numPr>
                <w:ilvl w:val="0"/>
                <w:numId w:val="61"/>
              </w:numPr>
              <w:rPr>
                <w:sz w:val="22"/>
                <w:szCs w:val="22"/>
              </w:rPr>
            </w:pPr>
            <w:r>
              <w:rPr>
                <w:sz w:val="22"/>
                <w:szCs w:val="22"/>
              </w:rPr>
              <w:t>We will understand Thai culture more.</w:t>
            </w:r>
          </w:p>
          <w:p w14:paraId="62021FD2" w14:textId="5C132475" w:rsidR="00BF4029" w:rsidRPr="008D412A" w:rsidRDefault="00BF4029" w:rsidP="00BF4029">
            <w:pPr>
              <w:ind w:left="720"/>
              <w:rPr>
                <w:sz w:val="22"/>
                <w:szCs w:val="22"/>
              </w:rPr>
            </w:pPr>
          </w:p>
        </w:tc>
      </w:tr>
    </w:tbl>
    <w:p w14:paraId="216FA0DF" w14:textId="77777777" w:rsidR="00CC54F2" w:rsidRDefault="00CC54F2" w:rsidP="00C93A39">
      <w:pPr>
        <w:rPr>
          <w:sz w:val="22"/>
          <w:szCs w:val="22"/>
        </w:rPr>
      </w:pPr>
    </w:p>
    <w:p w14:paraId="2420E019" w14:textId="77777777" w:rsidR="00C93A39" w:rsidRDefault="00C93A39" w:rsidP="00C93A39">
      <w:pPr>
        <w:pStyle w:val="ListParagraph"/>
        <w:tabs>
          <w:tab w:val="left" w:pos="1250"/>
        </w:tabs>
        <w:rPr>
          <w:sz w:val="22"/>
          <w:szCs w:val="22"/>
        </w:rPr>
      </w:pPr>
    </w:p>
    <w:tbl>
      <w:tblPr>
        <w:tblStyle w:val="TableGrid"/>
        <w:tblW w:w="0" w:type="auto"/>
        <w:tblLook w:val="04A0" w:firstRow="1" w:lastRow="0" w:firstColumn="1" w:lastColumn="0" w:noHBand="0" w:noVBand="1"/>
      </w:tblPr>
      <w:tblGrid>
        <w:gridCol w:w="9638"/>
      </w:tblGrid>
      <w:tr w:rsidR="00C93A39" w:rsidRPr="00AA6C5C" w14:paraId="2795E2D3" w14:textId="77777777">
        <w:tc>
          <w:tcPr>
            <w:tcW w:w="9864" w:type="dxa"/>
            <w:shd w:val="clear" w:color="auto" w:fill="D9D9D9" w:themeFill="background1" w:themeFillShade="D9"/>
          </w:tcPr>
          <w:p w14:paraId="1C41E90A" w14:textId="77777777" w:rsidR="00C93A39" w:rsidRPr="00806867" w:rsidRDefault="00C93A39" w:rsidP="00C93A39">
            <w:pPr>
              <w:rPr>
                <w:b/>
                <w:bCs/>
                <w:i/>
                <w:iCs/>
              </w:rPr>
            </w:pPr>
            <w:r w:rsidRPr="00806867">
              <w:rPr>
                <w:b/>
                <w:bCs/>
                <w:smallCaps/>
                <w:color w:val="0070C0"/>
                <w:u w:val="single"/>
              </w:rPr>
              <w:t>Module 1</w:t>
            </w:r>
            <w:r w:rsidRPr="00E262C1">
              <w:rPr>
                <w:b/>
                <w:bCs/>
                <w:smallCaps/>
                <w:color w:val="0070C0"/>
              </w:rPr>
              <w:t>:</w:t>
            </w:r>
            <w:r w:rsidRPr="00E262C1">
              <w:rPr>
                <w:b/>
                <w:bCs/>
                <w:color w:val="0070C0"/>
              </w:rPr>
              <w:t xml:space="preserve">  </w:t>
            </w:r>
            <w:r w:rsidRPr="00E262C1">
              <w:rPr>
                <w:b/>
                <w:bCs/>
                <w:i/>
                <w:iCs/>
                <w:color w:val="0070C0"/>
              </w:rPr>
              <w:t>“What we are most proud of at Santitham School”</w:t>
            </w:r>
            <w:r>
              <w:rPr>
                <w:b/>
                <w:bCs/>
                <w:i/>
                <w:iCs/>
                <w:color w:val="0070C0"/>
              </w:rPr>
              <w:br/>
            </w:r>
            <w:r>
              <w:rPr>
                <w:rFonts w:ascii="Arial Unicode MS" w:eastAsia="Arial Unicode MS" w:hAnsi="Arial Unicode MS" w:cs="Arial Unicode MS"/>
                <w:b/>
                <w:bCs/>
                <w:smallCaps/>
                <w:color w:val="0070C0"/>
                <w:u w:val="single"/>
                <w:cs/>
                <w:lang w:val="th-TH"/>
              </w:rPr>
              <w:t>ภาคที่</w:t>
            </w:r>
            <w:r w:rsidRPr="00D46EB7">
              <w:rPr>
                <w:rFonts w:ascii="Arial Unicode MS" w:eastAsia="Arial Unicode MS" w:hAnsi="Arial Unicode MS" w:cs="Arial Unicode MS"/>
                <w:b/>
                <w:bCs/>
                <w:smallCaps/>
                <w:color w:val="0070C0"/>
                <w:u w:val="single"/>
              </w:rPr>
              <w:t xml:space="preserve"> 1</w:t>
            </w:r>
            <w:r w:rsidRPr="00D46EB7">
              <w:rPr>
                <w:rFonts w:ascii="Arial Unicode MS" w:eastAsia="Arial Unicode MS" w:hAnsi="Arial Unicode MS" w:cs="Arial Unicode MS"/>
                <w:b/>
                <w:bCs/>
                <w:smallCaps/>
                <w:color w:val="0070C0"/>
              </w:rPr>
              <w:t>:</w:t>
            </w:r>
            <w:r w:rsidRPr="00D46EB7">
              <w:rPr>
                <w:rFonts w:ascii="Arial Unicode MS" w:eastAsia="Arial Unicode MS" w:hAnsi="Arial Unicode MS" w:cs="Arial Unicode MS"/>
                <w:b/>
                <w:bCs/>
                <w:color w:val="0070C0"/>
              </w:rPr>
              <w:t xml:space="preserve">  </w:t>
            </w:r>
            <w:r w:rsidR="00C734AB">
              <w:rPr>
                <w:rFonts w:ascii="Arial Unicode MS" w:eastAsia="Arial Unicode MS" w:hAnsi="Arial Unicode MS" w:cs="Arial Unicode MS"/>
                <w:b/>
                <w:bCs/>
                <w:color w:val="0070C0"/>
              </w:rPr>
              <w:t xml:space="preserve">     </w:t>
            </w:r>
            <w:r w:rsidRPr="00D46EB7">
              <w:rPr>
                <w:rFonts w:ascii="Arial Unicode MS" w:eastAsia="Arial Unicode MS" w:hAnsi="Arial Unicode MS" w:cs="Arial Unicode MS"/>
                <w:b/>
                <w:bCs/>
                <w:i/>
                <w:iCs/>
                <w:color w:val="0070C0"/>
              </w:rPr>
              <w:t>“</w:t>
            </w:r>
            <w:r>
              <w:rPr>
                <w:rFonts w:ascii="Arial Unicode MS" w:eastAsia="Arial Unicode MS" w:hAnsi="Arial Unicode MS" w:cs="Arial Unicode MS"/>
                <w:b/>
                <w:bCs/>
                <w:i/>
                <w:iCs/>
                <w:color w:val="0070C0"/>
                <w:cs/>
                <w:lang w:val="th-TH"/>
              </w:rPr>
              <w:t>อะไรในโรงเรียนสันติธรรมที่ทำให้เรารู้สึกภูมิใจที่สุด</w:t>
            </w:r>
            <w:r>
              <w:rPr>
                <w:rFonts w:ascii="Arial Unicode MS" w:eastAsia="Arial Unicode MS" w:hAnsi="Arial Unicode MS" w:cs="Arial Unicode MS"/>
                <w:b/>
                <w:bCs/>
                <w:i/>
                <w:iCs/>
                <w:color w:val="0070C0"/>
              </w:rPr>
              <w:t>”</w:t>
            </w:r>
            <w:r w:rsidRPr="00D46EB7">
              <w:rPr>
                <w:rFonts w:ascii="Arial Unicode MS" w:eastAsia="Arial Unicode MS" w:hAnsi="Arial Unicode MS" w:cs="Arial Unicode MS"/>
                <w:b/>
                <w:bCs/>
                <w:i/>
                <w:iCs/>
                <w:color w:val="0070C0"/>
              </w:rPr>
              <w:t xml:space="preserve"> </w:t>
            </w:r>
            <w:r w:rsidRPr="00E262C1">
              <w:rPr>
                <w:b/>
                <w:bCs/>
                <w:i/>
                <w:iCs/>
                <w:color w:val="0070C0"/>
              </w:rPr>
              <w:t xml:space="preserve"> </w:t>
            </w:r>
            <w:r w:rsidRPr="00AA20E7">
              <w:rPr>
                <w:i/>
                <w:iCs/>
                <w:color w:val="000000" w:themeColor="text1"/>
              </w:rPr>
              <w:t>(45 minutes)</w:t>
            </w:r>
          </w:p>
        </w:tc>
      </w:tr>
    </w:tbl>
    <w:p w14:paraId="3C2B895A" w14:textId="77777777" w:rsidR="00C93A39" w:rsidRPr="00332B8A" w:rsidRDefault="00C93A39" w:rsidP="00C93A39">
      <w:pPr>
        <w:rPr>
          <w:sz w:val="22"/>
          <w:szCs w:val="22"/>
        </w:rPr>
      </w:pPr>
    </w:p>
    <w:p w14:paraId="6D410D38" w14:textId="77777777" w:rsidR="00536E70" w:rsidRPr="00332B8A" w:rsidRDefault="00536E70" w:rsidP="00C74EBD">
      <w:pPr>
        <w:rPr>
          <w:sz w:val="22"/>
          <w:szCs w:val="22"/>
        </w:rPr>
      </w:pPr>
      <w:r w:rsidRPr="00332B8A">
        <w:rPr>
          <w:sz w:val="22"/>
          <w:szCs w:val="22"/>
          <w:u w:val="single"/>
        </w:rPr>
        <w:t>Materials</w:t>
      </w:r>
      <w:r w:rsidRPr="00332B8A">
        <w:rPr>
          <w:sz w:val="22"/>
          <w:szCs w:val="22"/>
        </w:rPr>
        <w:t>:</w:t>
      </w:r>
    </w:p>
    <w:p w14:paraId="73A52124" w14:textId="77777777" w:rsidR="00536E70" w:rsidRPr="00332B8A" w:rsidRDefault="00536E70" w:rsidP="00C74EBD">
      <w:pPr>
        <w:rPr>
          <w:sz w:val="22"/>
          <w:szCs w:val="22"/>
        </w:rPr>
      </w:pPr>
    </w:p>
    <w:p w14:paraId="20F54F67" w14:textId="77777777" w:rsidR="00536E70" w:rsidRPr="00332B8A" w:rsidRDefault="00536E70" w:rsidP="00055974">
      <w:pPr>
        <w:pStyle w:val="ListParagraph"/>
        <w:numPr>
          <w:ilvl w:val="0"/>
          <w:numId w:val="5"/>
        </w:numPr>
        <w:rPr>
          <w:sz w:val="22"/>
          <w:szCs w:val="22"/>
        </w:rPr>
      </w:pPr>
      <w:r w:rsidRPr="00332B8A">
        <w:rPr>
          <w:sz w:val="22"/>
          <w:szCs w:val="22"/>
        </w:rPr>
        <w:t>35 marker pens (different colors – one for every person)</w:t>
      </w:r>
    </w:p>
    <w:p w14:paraId="7DF3D67D" w14:textId="77777777" w:rsidR="00536E70" w:rsidRPr="00332B8A" w:rsidRDefault="00536E70" w:rsidP="00055974">
      <w:pPr>
        <w:pStyle w:val="ListParagraph"/>
        <w:numPr>
          <w:ilvl w:val="0"/>
          <w:numId w:val="5"/>
        </w:numPr>
        <w:rPr>
          <w:sz w:val="22"/>
          <w:szCs w:val="22"/>
        </w:rPr>
      </w:pPr>
      <w:r w:rsidRPr="00332B8A">
        <w:rPr>
          <w:sz w:val="22"/>
          <w:szCs w:val="22"/>
        </w:rPr>
        <w:t>8 large posters (for drawing pictures – a few extra)</w:t>
      </w:r>
    </w:p>
    <w:p w14:paraId="37BBD7D2" w14:textId="3BBFAFDB" w:rsidR="009059DE" w:rsidRPr="00BB11FB" w:rsidRDefault="00536E70" w:rsidP="00BB11FB">
      <w:pPr>
        <w:pStyle w:val="ListParagraph"/>
        <w:numPr>
          <w:ilvl w:val="0"/>
          <w:numId w:val="5"/>
        </w:numPr>
        <w:rPr>
          <w:rFonts w:eastAsia="Times New Roman" w:cs="Times New Roman"/>
        </w:rPr>
      </w:pPr>
      <w:r w:rsidRPr="00BB11FB">
        <w:rPr>
          <w:sz w:val="22"/>
          <w:szCs w:val="22"/>
        </w:rPr>
        <w:t xml:space="preserve">“Art Gallery” </w:t>
      </w:r>
      <w:r w:rsidR="00BB11FB" w:rsidRPr="00BB11FB">
        <w:rPr>
          <w:rFonts w:cs="Cordia New"/>
          <w:b/>
          <w:bCs/>
          <w:color w:val="000000" w:themeColor="text1"/>
          <w:sz w:val="28"/>
          <w:szCs w:val="28"/>
          <w:cs/>
        </w:rPr>
        <w:t>นิทรรศการศิลปะ</w:t>
      </w:r>
    </w:p>
    <w:p w14:paraId="403FDDF3" w14:textId="23957525" w:rsidR="00BF223D" w:rsidRPr="009059DE" w:rsidRDefault="00536E70" w:rsidP="00BB11FB">
      <w:pPr>
        <w:pStyle w:val="ListParagraph"/>
        <w:numPr>
          <w:ilvl w:val="0"/>
          <w:numId w:val="5"/>
        </w:numPr>
        <w:rPr>
          <w:sz w:val="22"/>
          <w:szCs w:val="22"/>
        </w:rPr>
      </w:pPr>
      <w:r w:rsidRPr="009059DE">
        <w:rPr>
          <w:sz w:val="22"/>
          <w:szCs w:val="22"/>
        </w:rPr>
        <w:t>Blue Tack for posting pictures</w:t>
      </w:r>
    </w:p>
    <w:p w14:paraId="6D32926F" w14:textId="77777777" w:rsidR="00BF223D" w:rsidRDefault="00BF223D" w:rsidP="00BF223D">
      <w:pPr>
        <w:rPr>
          <w:sz w:val="22"/>
          <w:szCs w:val="22"/>
        </w:rPr>
      </w:pPr>
    </w:p>
    <w:p w14:paraId="599DDDBD" w14:textId="7A06ED3D" w:rsidR="00536E70" w:rsidRPr="00BF223D" w:rsidRDefault="00BF223D" w:rsidP="00BF223D">
      <w:pPr>
        <w:rPr>
          <w:sz w:val="22"/>
          <w:szCs w:val="22"/>
        </w:rPr>
      </w:pPr>
      <w:r>
        <w:rPr>
          <w:sz w:val="22"/>
          <w:szCs w:val="22"/>
        </w:rPr>
        <w:t>“</w:t>
      </w:r>
      <w:r w:rsidR="00A4771E">
        <w:rPr>
          <w:i/>
          <w:sz w:val="22"/>
          <w:szCs w:val="22"/>
        </w:rPr>
        <w:t>We</w:t>
      </w:r>
      <w:r w:rsidRPr="00BF223D">
        <w:rPr>
          <w:i/>
          <w:sz w:val="22"/>
          <w:szCs w:val="22"/>
        </w:rPr>
        <w:t xml:space="preserve"> are new to Santitham and </w:t>
      </w:r>
      <w:r w:rsidR="00B47F4C">
        <w:rPr>
          <w:i/>
          <w:sz w:val="22"/>
          <w:szCs w:val="22"/>
        </w:rPr>
        <w:t xml:space="preserve">therefore </w:t>
      </w:r>
      <w:r w:rsidRPr="00BF223D">
        <w:rPr>
          <w:i/>
          <w:sz w:val="22"/>
          <w:szCs w:val="22"/>
        </w:rPr>
        <w:t xml:space="preserve">our first activity is </w:t>
      </w:r>
      <w:r w:rsidR="00B47F4C">
        <w:rPr>
          <w:i/>
          <w:sz w:val="22"/>
          <w:szCs w:val="22"/>
        </w:rPr>
        <w:t xml:space="preserve">to help us </w:t>
      </w:r>
      <w:r w:rsidRPr="00BF223D">
        <w:rPr>
          <w:i/>
          <w:sz w:val="22"/>
          <w:szCs w:val="22"/>
        </w:rPr>
        <w:t xml:space="preserve">know </w:t>
      </w:r>
      <w:r w:rsidR="00B47F4C">
        <w:rPr>
          <w:i/>
          <w:sz w:val="22"/>
          <w:szCs w:val="22"/>
        </w:rPr>
        <w:t xml:space="preserve">better </w:t>
      </w:r>
      <w:r w:rsidRPr="00BF223D">
        <w:rPr>
          <w:i/>
          <w:sz w:val="22"/>
          <w:szCs w:val="22"/>
        </w:rPr>
        <w:t>from all of you what you think</w:t>
      </w:r>
      <w:r w:rsidR="00B47F4C">
        <w:rPr>
          <w:i/>
          <w:sz w:val="22"/>
          <w:szCs w:val="22"/>
        </w:rPr>
        <w:t xml:space="preserve"> makes Santitham a special for the students, parents and teachers</w:t>
      </w:r>
      <w:r w:rsidRPr="00BF223D">
        <w:rPr>
          <w:i/>
          <w:sz w:val="22"/>
          <w:szCs w:val="22"/>
        </w:rPr>
        <w:t xml:space="preserve"> and what things you are proud of. </w:t>
      </w:r>
      <w:r w:rsidR="00CF1447">
        <w:rPr>
          <w:i/>
          <w:sz w:val="22"/>
          <w:szCs w:val="22"/>
        </w:rPr>
        <w:t>Small things or</w:t>
      </w:r>
      <w:r w:rsidRPr="00BF223D">
        <w:rPr>
          <w:i/>
          <w:sz w:val="22"/>
          <w:szCs w:val="22"/>
        </w:rPr>
        <w:t xml:space="preserve"> big things. </w:t>
      </w:r>
      <w:r w:rsidR="00CF1447">
        <w:rPr>
          <w:i/>
          <w:sz w:val="22"/>
          <w:szCs w:val="22"/>
        </w:rPr>
        <w:t>F</w:t>
      </w:r>
      <w:r w:rsidRPr="00BF223D">
        <w:rPr>
          <w:i/>
          <w:sz w:val="22"/>
          <w:szCs w:val="22"/>
        </w:rPr>
        <w:t>or this</w:t>
      </w:r>
      <w:r w:rsidR="00CF1447">
        <w:rPr>
          <w:i/>
          <w:sz w:val="22"/>
          <w:szCs w:val="22"/>
        </w:rPr>
        <w:t xml:space="preserve"> activity</w:t>
      </w:r>
      <w:r w:rsidRPr="00BF223D">
        <w:rPr>
          <w:i/>
          <w:sz w:val="22"/>
          <w:szCs w:val="22"/>
        </w:rPr>
        <w:t xml:space="preserve"> we would like you to share your ideas </w:t>
      </w:r>
      <w:r w:rsidR="00CF1447">
        <w:rPr>
          <w:i/>
          <w:sz w:val="22"/>
          <w:szCs w:val="22"/>
        </w:rPr>
        <w:t xml:space="preserve">in groups </w:t>
      </w:r>
      <w:r w:rsidRPr="00BF223D">
        <w:rPr>
          <w:i/>
          <w:sz w:val="22"/>
          <w:szCs w:val="22"/>
        </w:rPr>
        <w:t>by drawing what you are proud of</w:t>
      </w:r>
      <w:r w:rsidR="00CF1447">
        <w:rPr>
          <w:i/>
          <w:sz w:val="22"/>
          <w:szCs w:val="22"/>
        </w:rPr>
        <w:t xml:space="preserve"> at Santitham</w:t>
      </w:r>
      <w:r w:rsidRPr="00BF223D">
        <w:rPr>
          <w:i/>
          <w:sz w:val="22"/>
          <w:szCs w:val="22"/>
        </w:rPr>
        <w:t xml:space="preserve"> and then telling us about what you have drawn.</w:t>
      </w:r>
      <w:r w:rsidRPr="00BF223D">
        <w:rPr>
          <w:sz w:val="22"/>
          <w:szCs w:val="22"/>
        </w:rPr>
        <w:t xml:space="preserve"> </w:t>
      </w:r>
      <w:r>
        <w:rPr>
          <w:sz w:val="22"/>
          <w:szCs w:val="22"/>
        </w:rPr>
        <w:t>“</w:t>
      </w:r>
    </w:p>
    <w:p w14:paraId="18508B75" w14:textId="77777777" w:rsidR="00536E70" w:rsidRDefault="00536E70" w:rsidP="00C74EBD">
      <w:pPr>
        <w:rPr>
          <w:sz w:val="22"/>
          <w:szCs w:val="22"/>
        </w:rPr>
      </w:pPr>
    </w:p>
    <w:p w14:paraId="16C435A8" w14:textId="77777777" w:rsidR="00BC68C1" w:rsidRDefault="00BC68C1" w:rsidP="00C74EBD">
      <w:pPr>
        <w:rPr>
          <w:sz w:val="22"/>
          <w:szCs w:val="22"/>
        </w:rPr>
      </w:pPr>
    </w:p>
    <w:p w14:paraId="004B287B" w14:textId="77777777" w:rsidR="00BC68C1" w:rsidRDefault="00BC68C1" w:rsidP="00C74EBD">
      <w:pPr>
        <w:rPr>
          <w:sz w:val="22"/>
          <w:szCs w:val="22"/>
        </w:rPr>
      </w:pPr>
    </w:p>
    <w:p w14:paraId="5E5C9DDF" w14:textId="77777777" w:rsidR="00BC68C1" w:rsidRDefault="00BC68C1" w:rsidP="00C74EBD">
      <w:pPr>
        <w:rPr>
          <w:sz w:val="22"/>
          <w:szCs w:val="22"/>
        </w:rPr>
      </w:pPr>
    </w:p>
    <w:p w14:paraId="22214DC8" w14:textId="77777777" w:rsidR="00BC68C1" w:rsidRPr="00332B8A" w:rsidRDefault="00BC68C1" w:rsidP="00C74EBD">
      <w:pPr>
        <w:rPr>
          <w:sz w:val="22"/>
          <w:szCs w:val="22"/>
        </w:rPr>
      </w:pPr>
    </w:p>
    <w:p w14:paraId="6502BB47" w14:textId="77777777" w:rsidR="00BC0020" w:rsidRDefault="00536E70" w:rsidP="00C74EBD">
      <w:pPr>
        <w:rPr>
          <w:sz w:val="22"/>
          <w:szCs w:val="22"/>
          <w:u w:val="single"/>
        </w:rPr>
      </w:pPr>
      <w:r w:rsidRPr="00332B8A">
        <w:rPr>
          <w:sz w:val="22"/>
          <w:szCs w:val="22"/>
          <w:u w:val="single"/>
        </w:rPr>
        <w:t>Instructions:</w:t>
      </w:r>
      <w:r w:rsidR="00BB4685">
        <w:rPr>
          <w:sz w:val="22"/>
          <w:szCs w:val="22"/>
          <w:u w:val="single"/>
        </w:rPr>
        <w:t xml:space="preserve"> </w:t>
      </w:r>
    </w:p>
    <w:p w14:paraId="34D78057" w14:textId="77777777" w:rsidR="00BC0020" w:rsidRDefault="00BC0020" w:rsidP="00C74EBD">
      <w:pPr>
        <w:rPr>
          <w:sz w:val="22"/>
          <w:szCs w:val="22"/>
          <w:u w:val="single"/>
        </w:rPr>
      </w:pPr>
    </w:p>
    <w:p w14:paraId="41585196" w14:textId="568E42B5" w:rsidR="00EB6E51" w:rsidRPr="009A1307" w:rsidRDefault="009F382D" w:rsidP="00F25867">
      <w:pPr>
        <w:pStyle w:val="ListParagraph"/>
        <w:numPr>
          <w:ilvl w:val="0"/>
          <w:numId w:val="72"/>
        </w:numPr>
        <w:rPr>
          <w:sz w:val="22"/>
          <w:szCs w:val="22"/>
        </w:rPr>
      </w:pPr>
      <w:r w:rsidRPr="009A1307">
        <w:rPr>
          <w:b/>
          <w:bCs/>
          <w:sz w:val="22"/>
          <w:szCs w:val="22"/>
        </w:rPr>
        <w:t>GROUP ACTIVITY:</w:t>
      </w:r>
      <w:r w:rsidRPr="009A1307">
        <w:rPr>
          <w:sz w:val="22"/>
          <w:szCs w:val="22"/>
        </w:rPr>
        <w:t xml:space="preserve"> </w:t>
      </w:r>
      <w:r w:rsidR="00BC0020" w:rsidRPr="009A1307">
        <w:rPr>
          <w:sz w:val="22"/>
          <w:szCs w:val="22"/>
        </w:rPr>
        <w:t xml:space="preserve">Meet in </w:t>
      </w:r>
      <w:r w:rsidRPr="009A1307">
        <w:rPr>
          <w:sz w:val="22"/>
          <w:szCs w:val="22"/>
        </w:rPr>
        <w:t>5</w:t>
      </w:r>
      <w:r w:rsidR="00BC0020" w:rsidRPr="009A1307">
        <w:rPr>
          <w:sz w:val="22"/>
          <w:szCs w:val="22"/>
        </w:rPr>
        <w:t xml:space="preserve"> groups </w:t>
      </w:r>
      <w:r w:rsidRPr="009A1307">
        <w:rPr>
          <w:sz w:val="22"/>
          <w:szCs w:val="22"/>
        </w:rPr>
        <w:t xml:space="preserve">of 5 </w:t>
      </w:r>
      <w:r w:rsidR="00BC0020" w:rsidRPr="009A1307">
        <w:rPr>
          <w:sz w:val="22"/>
          <w:szCs w:val="22"/>
        </w:rPr>
        <w:t xml:space="preserve">and as a team work together to draw a picture of Santitham School that shows everything you are most proud of at the school. Everyone must help to draw! </w:t>
      </w:r>
    </w:p>
    <w:tbl>
      <w:tblPr>
        <w:tblStyle w:val="TableGrid"/>
        <w:tblW w:w="0" w:type="auto"/>
        <w:tblInd w:w="718" w:type="dxa"/>
        <w:tblLook w:val="04A0" w:firstRow="1" w:lastRow="0" w:firstColumn="1" w:lastColumn="0" w:noHBand="0" w:noVBand="1"/>
      </w:tblPr>
      <w:tblGrid>
        <w:gridCol w:w="8920"/>
      </w:tblGrid>
      <w:tr w:rsidR="00EB6E51" w:rsidRPr="00C47E00" w14:paraId="33B498EF" w14:textId="77777777" w:rsidTr="00B4041B">
        <w:trPr>
          <w:trHeight w:val="1898"/>
        </w:trPr>
        <w:tc>
          <w:tcPr>
            <w:tcW w:w="8920" w:type="dxa"/>
          </w:tcPr>
          <w:p w14:paraId="281B3994" w14:textId="77777777" w:rsidR="00EB6E51" w:rsidRPr="00EB6E51" w:rsidRDefault="00EB6E51" w:rsidP="00B4041B">
            <w:pPr>
              <w:jc w:val="center"/>
              <w:rPr>
                <w:b/>
                <w:bCs/>
                <w:sz w:val="22"/>
                <w:szCs w:val="22"/>
              </w:rPr>
            </w:pPr>
            <w:r w:rsidRPr="00EB6E51">
              <w:rPr>
                <w:b/>
                <w:bCs/>
                <w:sz w:val="22"/>
                <w:szCs w:val="22"/>
              </w:rPr>
              <w:t>Instructions</w:t>
            </w:r>
          </w:p>
          <w:p w14:paraId="377C987D" w14:textId="77777777" w:rsidR="00EB6E51" w:rsidRDefault="00EB6E51" w:rsidP="00B4041B">
            <w:pPr>
              <w:jc w:val="center"/>
              <w:rPr>
                <w:i/>
                <w:iCs/>
                <w:sz w:val="22"/>
                <w:szCs w:val="22"/>
              </w:rPr>
            </w:pPr>
          </w:p>
          <w:p w14:paraId="41F2D651" w14:textId="77777777" w:rsidR="00EB6E51" w:rsidRPr="00C47E00" w:rsidRDefault="00EB6E51" w:rsidP="00B4041B">
            <w:pPr>
              <w:jc w:val="center"/>
              <w:rPr>
                <w:i/>
                <w:iCs/>
                <w:sz w:val="22"/>
                <w:szCs w:val="22"/>
              </w:rPr>
            </w:pPr>
            <w:r w:rsidRPr="00C47E00">
              <w:rPr>
                <w:i/>
                <w:iCs/>
                <w:sz w:val="22"/>
                <w:szCs w:val="22"/>
              </w:rPr>
              <w:t>“What we are most proud of at Santitham School”</w:t>
            </w:r>
            <w:r w:rsidRPr="00C47E00">
              <w:rPr>
                <w:rFonts w:ascii="MingLiU" w:eastAsia="MingLiU" w:hAnsi="MingLiU" w:cs="MingLiU"/>
                <w:i/>
                <w:iCs/>
                <w:sz w:val="22"/>
                <w:szCs w:val="22"/>
              </w:rPr>
              <w:br/>
            </w:r>
            <w:r w:rsidRPr="00C47E00">
              <w:rPr>
                <w:i/>
                <w:iCs/>
                <w:sz w:val="28"/>
                <w:szCs w:val="28"/>
              </w:rPr>
              <w:t>“</w:t>
            </w:r>
            <w:r w:rsidRPr="00C47E00">
              <w:rPr>
                <w:i/>
                <w:iCs/>
                <w:sz w:val="28"/>
                <w:szCs w:val="28"/>
                <w:cs/>
              </w:rPr>
              <w:t>อะไรในโรงเรียนสันติธรรมที่ทำให้เรารู้สึกภูมิใจที่สุด</w:t>
            </w:r>
            <w:r w:rsidRPr="00C47E00">
              <w:rPr>
                <w:i/>
                <w:iCs/>
                <w:sz w:val="28"/>
                <w:szCs w:val="28"/>
              </w:rPr>
              <w:t>”</w:t>
            </w:r>
          </w:p>
          <w:p w14:paraId="1C14B247" w14:textId="77777777" w:rsidR="00EB6E51" w:rsidRPr="00C47E00" w:rsidRDefault="00EB6E51" w:rsidP="00B4041B">
            <w:pPr>
              <w:jc w:val="center"/>
              <w:rPr>
                <w:sz w:val="22"/>
                <w:szCs w:val="22"/>
              </w:rPr>
            </w:pPr>
          </w:p>
          <w:p w14:paraId="610800E4" w14:textId="38A22827" w:rsidR="00EB6E51" w:rsidRPr="00C47E00" w:rsidRDefault="007A6BB4" w:rsidP="00B4041B">
            <w:pPr>
              <w:jc w:val="center"/>
              <w:rPr>
                <w:sz w:val="22"/>
                <w:szCs w:val="22"/>
              </w:rPr>
            </w:pPr>
            <w:r w:rsidRPr="00C47E00">
              <w:rPr>
                <w:i/>
                <w:iCs/>
                <w:sz w:val="22"/>
                <w:szCs w:val="22"/>
              </w:rPr>
              <w:t>Plus:</w:t>
            </w:r>
            <w:r w:rsidR="00EB6E51" w:rsidRPr="00C47E00">
              <w:rPr>
                <w:i/>
                <w:iCs/>
                <w:sz w:val="22"/>
                <w:szCs w:val="22"/>
              </w:rPr>
              <w:t xml:space="preserve"> Two things You would like to see Happen!</w:t>
            </w:r>
          </w:p>
          <w:p w14:paraId="12286B99" w14:textId="7A155B05" w:rsidR="00EB6E51" w:rsidRPr="00C47E00" w:rsidRDefault="00EB6E51" w:rsidP="009A1307">
            <w:pPr>
              <w:jc w:val="center"/>
              <w:rPr>
                <w:sz w:val="22"/>
                <w:szCs w:val="22"/>
              </w:rPr>
            </w:pPr>
            <w:r w:rsidRPr="00C47E00">
              <w:rPr>
                <w:sz w:val="28"/>
                <w:szCs w:val="28"/>
                <w:cs/>
              </w:rPr>
              <w:t>สิ่งหนึ่งที่คุณอยากเห็นเกิดขึ้น!</w:t>
            </w:r>
            <w:r w:rsidRPr="00C47E00">
              <w:rPr>
                <w:sz w:val="28"/>
                <w:szCs w:val="28"/>
              </w:rPr>
              <w:t xml:space="preserve"> </w:t>
            </w:r>
            <w:r w:rsidRPr="00C47E00">
              <w:rPr>
                <w:sz w:val="22"/>
                <w:szCs w:val="22"/>
              </w:rPr>
              <w:t>(2 points)</w:t>
            </w:r>
            <w:r w:rsidR="009A1307" w:rsidRPr="00C47E00">
              <w:rPr>
                <w:sz w:val="22"/>
                <w:szCs w:val="22"/>
              </w:rPr>
              <w:t xml:space="preserve"> </w:t>
            </w:r>
          </w:p>
        </w:tc>
      </w:tr>
    </w:tbl>
    <w:p w14:paraId="6E3B82C8" w14:textId="77777777" w:rsidR="00EB6E51" w:rsidRDefault="00EB6E51" w:rsidP="00EB6E51">
      <w:pPr>
        <w:pStyle w:val="ListParagraph"/>
        <w:rPr>
          <w:sz w:val="22"/>
          <w:szCs w:val="22"/>
        </w:rPr>
      </w:pPr>
    </w:p>
    <w:p w14:paraId="6B030B61" w14:textId="124C7CE9" w:rsidR="00EB6E51" w:rsidRPr="00A4771E" w:rsidRDefault="00EB6E51" w:rsidP="00227B6C">
      <w:pPr>
        <w:pStyle w:val="ListParagraph"/>
        <w:numPr>
          <w:ilvl w:val="0"/>
          <w:numId w:val="72"/>
        </w:numPr>
        <w:rPr>
          <w:sz w:val="22"/>
          <w:szCs w:val="22"/>
        </w:rPr>
      </w:pPr>
      <w:r w:rsidRPr="00A4771E">
        <w:rPr>
          <w:sz w:val="22"/>
          <w:szCs w:val="22"/>
        </w:rPr>
        <w:t>The group should write on cards two things they would like to see happen it the school.</w:t>
      </w:r>
    </w:p>
    <w:p w14:paraId="75256A97" w14:textId="77777777" w:rsidR="00EB6E51" w:rsidRPr="00A4771E" w:rsidRDefault="00EB6E51" w:rsidP="00EB6E51">
      <w:pPr>
        <w:pStyle w:val="ListParagraph"/>
        <w:rPr>
          <w:sz w:val="22"/>
          <w:szCs w:val="22"/>
        </w:rPr>
      </w:pPr>
    </w:p>
    <w:p w14:paraId="6CC53A30" w14:textId="5BF85799" w:rsidR="00EB6E51" w:rsidRPr="00A4771E" w:rsidRDefault="00BC0020" w:rsidP="00227B6C">
      <w:pPr>
        <w:pStyle w:val="ListParagraph"/>
        <w:numPr>
          <w:ilvl w:val="0"/>
          <w:numId w:val="72"/>
        </w:numPr>
        <w:rPr>
          <w:sz w:val="22"/>
          <w:szCs w:val="22"/>
        </w:rPr>
      </w:pPr>
      <w:r w:rsidRPr="00A4771E">
        <w:rPr>
          <w:sz w:val="22"/>
          <w:szCs w:val="22"/>
        </w:rPr>
        <w:t>The group should choose someone to explain their picture to the whole group.</w:t>
      </w:r>
      <w:r w:rsidR="00C47E00" w:rsidRPr="00A4771E">
        <w:rPr>
          <w:sz w:val="22"/>
          <w:szCs w:val="22"/>
        </w:rPr>
        <w:t xml:space="preserve"> </w:t>
      </w:r>
      <w:r w:rsidRPr="00A4771E">
        <w:rPr>
          <w:i/>
          <w:iCs/>
          <w:sz w:val="22"/>
          <w:szCs w:val="22"/>
        </w:rPr>
        <w:t>(15 minutes)</w:t>
      </w:r>
    </w:p>
    <w:p w14:paraId="3E273E96" w14:textId="77777777" w:rsidR="00C47E00" w:rsidRPr="00A4771E" w:rsidRDefault="00C47E00" w:rsidP="00BC0020">
      <w:pPr>
        <w:rPr>
          <w:sz w:val="22"/>
          <w:szCs w:val="22"/>
        </w:rPr>
      </w:pPr>
    </w:p>
    <w:p w14:paraId="13138F9B" w14:textId="758CE208" w:rsidR="00EB6E51" w:rsidRPr="00A4771E" w:rsidRDefault="00EB6E51" w:rsidP="00227B6C">
      <w:pPr>
        <w:pStyle w:val="ListParagraph"/>
        <w:numPr>
          <w:ilvl w:val="0"/>
          <w:numId w:val="72"/>
        </w:numPr>
        <w:rPr>
          <w:sz w:val="22"/>
          <w:szCs w:val="22"/>
        </w:rPr>
      </w:pPr>
      <w:r w:rsidRPr="00A4771E">
        <w:rPr>
          <w:sz w:val="22"/>
          <w:szCs w:val="22"/>
        </w:rPr>
        <w:t>Post pictures in</w:t>
      </w:r>
      <w:r w:rsidR="00BC0020" w:rsidRPr="00A4771E">
        <w:rPr>
          <w:sz w:val="22"/>
          <w:szCs w:val="22"/>
        </w:rPr>
        <w:t xml:space="preserve"> an </w:t>
      </w:r>
      <w:r w:rsidRPr="00A4771E">
        <w:rPr>
          <w:sz w:val="22"/>
          <w:szCs w:val="22"/>
        </w:rPr>
        <w:t>“</w:t>
      </w:r>
      <w:r w:rsidR="00BC0020" w:rsidRPr="00A4771E">
        <w:rPr>
          <w:sz w:val="22"/>
          <w:szCs w:val="22"/>
        </w:rPr>
        <w:t>Art Gallery</w:t>
      </w:r>
      <w:r w:rsidRPr="00A4771E">
        <w:rPr>
          <w:sz w:val="22"/>
          <w:szCs w:val="22"/>
        </w:rPr>
        <w:t>”</w:t>
      </w:r>
      <w:r w:rsidR="00BC0020" w:rsidRPr="00A4771E">
        <w:rPr>
          <w:sz w:val="22"/>
          <w:szCs w:val="22"/>
        </w:rPr>
        <w:t xml:space="preserve"> </w:t>
      </w:r>
      <w:r w:rsidR="00BC0020" w:rsidRPr="00A4771E">
        <w:rPr>
          <w:color w:val="000000" w:themeColor="text1"/>
          <w:sz w:val="22"/>
          <w:szCs w:val="22"/>
        </w:rPr>
        <w:t>(put up a sign saying “Art Gallery”).</w:t>
      </w:r>
      <w:r w:rsidR="00BC0020" w:rsidRPr="00A4771E">
        <w:rPr>
          <w:sz w:val="22"/>
          <w:szCs w:val="22"/>
        </w:rPr>
        <w:t xml:space="preserve"> </w:t>
      </w:r>
    </w:p>
    <w:p w14:paraId="55666F00" w14:textId="77777777" w:rsidR="00BC0020" w:rsidRPr="00A4771E" w:rsidRDefault="00BC0020" w:rsidP="00BC0020">
      <w:pPr>
        <w:rPr>
          <w:sz w:val="22"/>
          <w:szCs w:val="22"/>
        </w:rPr>
      </w:pPr>
    </w:p>
    <w:p w14:paraId="55BD3B60" w14:textId="0E68A1DE" w:rsidR="00BC0020" w:rsidRPr="00A4771E" w:rsidRDefault="00BC0020" w:rsidP="00227B6C">
      <w:pPr>
        <w:pStyle w:val="ListParagraph"/>
        <w:numPr>
          <w:ilvl w:val="0"/>
          <w:numId w:val="72"/>
        </w:numPr>
        <w:rPr>
          <w:sz w:val="22"/>
          <w:szCs w:val="22"/>
        </w:rPr>
      </w:pPr>
      <w:r w:rsidRPr="00A4771E">
        <w:rPr>
          <w:sz w:val="22"/>
          <w:szCs w:val="22"/>
        </w:rPr>
        <w:t xml:space="preserve">In the plenary all the groups will walk around to admire the “Art Gallery”. As the groups walk from picture to picture the spokesperson for each group will explain their group’s painting and share what things their group are proud of at Santitham! </w:t>
      </w:r>
      <w:r w:rsidRPr="00A4771E">
        <w:rPr>
          <w:i/>
          <w:iCs/>
          <w:sz w:val="22"/>
          <w:szCs w:val="22"/>
        </w:rPr>
        <w:t>(30 minutes)</w:t>
      </w:r>
    </w:p>
    <w:p w14:paraId="0D9042B0" w14:textId="77777777" w:rsidR="00A4771E" w:rsidRPr="00A4771E" w:rsidRDefault="00A4771E" w:rsidP="00A4771E">
      <w:pPr>
        <w:rPr>
          <w:sz w:val="22"/>
          <w:szCs w:val="22"/>
        </w:rPr>
      </w:pPr>
    </w:p>
    <w:p w14:paraId="0A3CBB7A" w14:textId="14121836" w:rsidR="00BF4322" w:rsidRPr="00A4771E" w:rsidRDefault="00A4771E" w:rsidP="00227B6C">
      <w:pPr>
        <w:pStyle w:val="ListParagraph"/>
        <w:numPr>
          <w:ilvl w:val="0"/>
          <w:numId w:val="72"/>
        </w:numPr>
        <w:rPr>
          <w:sz w:val="22"/>
          <w:szCs w:val="22"/>
        </w:rPr>
      </w:pPr>
      <w:r>
        <w:rPr>
          <w:sz w:val="22"/>
          <w:szCs w:val="22"/>
          <w:u w:val="single"/>
        </w:rPr>
        <w:t>S</w:t>
      </w:r>
      <w:r w:rsidR="00BF4322" w:rsidRPr="00A4771E">
        <w:rPr>
          <w:sz w:val="22"/>
          <w:szCs w:val="22"/>
          <w:u w:val="single"/>
        </w:rPr>
        <w:t>ummary Points</w:t>
      </w:r>
      <w:r w:rsidR="00BF4322" w:rsidRPr="00A4771E">
        <w:rPr>
          <w:sz w:val="22"/>
          <w:szCs w:val="22"/>
        </w:rPr>
        <w:t>:</w:t>
      </w:r>
    </w:p>
    <w:p w14:paraId="56F0DB23" w14:textId="3F7E92D9" w:rsidR="00BF4322" w:rsidRPr="00332B8A" w:rsidRDefault="00BF4322" w:rsidP="00C74EBD">
      <w:pPr>
        <w:rPr>
          <w:sz w:val="22"/>
          <w:szCs w:val="22"/>
        </w:rPr>
      </w:pPr>
    </w:p>
    <w:p w14:paraId="7113A0CF" w14:textId="77777777" w:rsidR="00BC0020" w:rsidRDefault="00BC0020" w:rsidP="00BC0020">
      <w:pPr>
        <w:pStyle w:val="ListParagraph"/>
        <w:numPr>
          <w:ilvl w:val="0"/>
          <w:numId w:val="3"/>
        </w:numPr>
        <w:rPr>
          <w:sz w:val="22"/>
          <w:szCs w:val="22"/>
        </w:rPr>
      </w:pPr>
      <w:r w:rsidRPr="00332B8A">
        <w:rPr>
          <w:sz w:val="22"/>
          <w:szCs w:val="22"/>
        </w:rPr>
        <w:t>How did people find the exercise? Hard? Easy?</w:t>
      </w:r>
    </w:p>
    <w:p w14:paraId="190D0FE6" w14:textId="77777777" w:rsidR="00BC0020" w:rsidRPr="00332B8A" w:rsidRDefault="00BC0020" w:rsidP="00BC0020">
      <w:pPr>
        <w:pStyle w:val="ListParagraph"/>
        <w:numPr>
          <w:ilvl w:val="0"/>
          <w:numId w:val="3"/>
        </w:numPr>
        <w:rPr>
          <w:sz w:val="22"/>
          <w:szCs w:val="22"/>
        </w:rPr>
      </w:pPr>
      <w:r>
        <w:rPr>
          <w:sz w:val="22"/>
          <w:szCs w:val="22"/>
        </w:rPr>
        <w:t>Were you surprised with what you saw in any of the drawings?</w:t>
      </w:r>
    </w:p>
    <w:p w14:paraId="2527B735" w14:textId="77777777" w:rsidR="00BC0020" w:rsidRPr="004E60E8" w:rsidRDefault="00BC0020" w:rsidP="00BC0020">
      <w:pPr>
        <w:pStyle w:val="ListParagraph"/>
        <w:numPr>
          <w:ilvl w:val="0"/>
          <w:numId w:val="3"/>
        </w:numPr>
        <w:rPr>
          <w:sz w:val="22"/>
          <w:szCs w:val="22"/>
        </w:rPr>
      </w:pPr>
      <w:r>
        <w:rPr>
          <w:sz w:val="22"/>
          <w:szCs w:val="22"/>
        </w:rPr>
        <w:t>We can see t</w:t>
      </w:r>
      <w:r w:rsidRPr="00332B8A">
        <w:rPr>
          <w:sz w:val="22"/>
          <w:szCs w:val="22"/>
        </w:rPr>
        <w:t xml:space="preserve">here </w:t>
      </w:r>
      <w:r>
        <w:rPr>
          <w:sz w:val="22"/>
          <w:szCs w:val="22"/>
        </w:rPr>
        <w:t xml:space="preserve">are many things to be proud of </w:t>
      </w:r>
      <w:r w:rsidRPr="004E60E8">
        <w:rPr>
          <w:sz w:val="22"/>
          <w:szCs w:val="22"/>
        </w:rPr>
        <w:t xml:space="preserve">at Santitham! </w:t>
      </w:r>
    </w:p>
    <w:p w14:paraId="7FAC3F1F" w14:textId="77777777" w:rsidR="00BC0020" w:rsidRPr="00332B8A" w:rsidRDefault="00BC0020" w:rsidP="00BC0020">
      <w:pPr>
        <w:pStyle w:val="ListParagraph"/>
        <w:numPr>
          <w:ilvl w:val="0"/>
          <w:numId w:val="3"/>
        </w:numPr>
        <w:rPr>
          <w:sz w:val="22"/>
          <w:szCs w:val="22"/>
        </w:rPr>
      </w:pPr>
      <w:r>
        <w:rPr>
          <w:sz w:val="22"/>
          <w:szCs w:val="22"/>
        </w:rPr>
        <w:t>These drawings</w:t>
      </w:r>
      <w:r w:rsidRPr="00332B8A">
        <w:rPr>
          <w:sz w:val="22"/>
          <w:szCs w:val="22"/>
        </w:rPr>
        <w:t xml:space="preserve"> reflect </w:t>
      </w:r>
      <w:r>
        <w:rPr>
          <w:sz w:val="22"/>
          <w:szCs w:val="22"/>
        </w:rPr>
        <w:t>the things Santitham is doing</w:t>
      </w:r>
      <w:r w:rsidRPr="00332B8A">
        <w:rPr>
          <w:sz w:val="22"/>
          <w:szCs w:val="22"/>
        </w:rPr>
        <w:t xml:space="preserve"> well. </w:t>
      </w:r>
      <w:r w:rsidR="009F382D">
        <w:rPr>
          <w:sz w:val="22"/>
          <w:szCs w:val="22"/>
        </w:rPr>
        <w:t>(</w:t>
      </w:r>
      <w:r>
        <w:rPr>
          <w:sz w:val="22"/>
          <w:szCs w:val="22"/>
        </w:rPr>
        <w:t>As</w:t>
      </w:r>
      <w:r w:rsidR="009F382D">
        <w:rPr>
          <w:sz w:val="22"/>
          <w:szCs w:val="22"/>
        </w:rPr>
        <w:t>k</w:t>
      </w:r>
      <w:r>
        <w:rPr>
          <w:sz w:val="22"/>
          <w:szCs w:val="22"/>
        </w:rPr>
        <w:t xml:space="preserve"> Jaya mentioned in his </w:t>
      </w:r>
      <w:r w:rsidR="009F382D">
        <w:rPr>
          <w:sz w:val="22"/>
          <w:szCs w:val="22"/>
        </w:rPr>
        <w:t>PowerPoint</w:t>
      </w:r>
      <w:r>
        <w:rPr>
          <w:sz w:val="22"/>
          <w:szCs w:val="22"/>
        </w:rPr>
        <w:t>, it will be important to build on all of t</w:t>
      </w:r>
      <w:r w:rsidRPr="00332B8A">
        <w:rPr>
          <w:sz w:val="22"/>
          <w:szCs w:val="22"/>
        </w:rPr>
        <w:t xml:space="preserve">hese </w:t>
      </w:r>
      <w:r>
        <w:rPr>
          <w:sz w:val="22"/>
          <w:szCs w:val="22"/>
        </w:rPr>
        <w:t xml:space="preserve">wonderful </w:t>
      </w:r>
      <w:r w:rsidRPr="00332B8A">
        <w:rPr>
          <w:sz w:val="22"/>
          <w:szCs w:val="22"/>
        </w:rPr>
        <w:t>successes.</w:t>
      </w:r>
      <w:r w:rsidR="009F382D">
        <w:rPr>
          <w:sz w:val="22"/>
          <w:szCs w:val="22"/>
        </w:rPr>
        <w:t>)</w:t>
      </w:r>
    </w:p>
    <w:p w14:paraId="0DFE846C" w14:textId="77777777" w:rsidR="00BC0020" w:rsidRDefault="00BC0020" w:rsidP="00BC0020">
      <w:pPr>
        <w:pStyle w:val="ListParagraph"/>
        <w:numPr>
          <w:ilvl w:val="0"/>
          <w:numId w:val="3"/>
        </w:numPr>
        <w:rPr>
          <w:sz w:val="22"/>
          <w:szCs w:val="22"/>
        </w:rPr>
      </w:pPr>
      <w:r>
        <w:rPr>
          <w:sz w:val="22"/>
          <w:szCs w:val="22"/>
        </w:rPr>
        <w:t>In the same way everyone helped to draw your group pictures, everyone also contributed</w:t>
      </w:r>
      <w:r w:rsidRPr="00332B8A">
        <w:rPr>
          <w:sz w:val="22"/>
          <w:szCs w:val="22"/>
        </w:rPr>
        <w:t xml:space="preserve"> to</w:t>
      </w:r>
      <w:r>
        <w:rPr>
          <w:sz w:val="22"/>
          <w:szCs w:val="22"/>
        </w:rPr>
        <w:t xml:space="preserve"> all</w:t>
      </w:r>
      <w:r w:rsidRPr="00332B8A">
        <w:rPr>
          <w:sz w:val="22"/>
          <w:szCs w:val="22"/>
        </w:rPr>
        <w:t xml:space="preserve"> the ac</w:t>
      </w:r>
      <w:r>
        <w:rPr>
          <w:sz w:val="22"/>
          <w:szCs w:val="22"/>
        </w:rPr>
        <w:t>hievements and successes at Santitham in some way</w:t>
      </w:r>
      <w:r w:rsidRPr="00332B8A">
        <w:rPr>
          <w:sz w:val="22"/>
          <w:szCs w:val="22"/>
        </w:rPr>
        <w:t xml:space="preserve">. Everyone </w:t>
      </w:r>
      <w:r>
        <w:rPr>
          <w:sz w:val="22"/>
          <w:szCs w:val="22"/>
        </w:rPr>
        <w:t xml:space="preserve">here </w:t>
      </w:r>
      <w:r w:rsidRPr="00332B8A">
        <w:rPr>
          <w:sz w:val="22"/>
          <w:szCs w:val="22"/>
        </w:rPr>
        <w:t>has</w:t>
      </w:r>
      <w:r>
        <w:rPr>
          <w:sz w:val="22"/>
          <w:szCs w:val="22"/>
        </w:rPr>
        <w:t xml:space="preserve"> had</w:t>
      </w:r>
      <w:r w:rsidRPr="00332B8A">
        <w:rPr>
          <w:sz w:val="22"/>
          <w:szCs w:val="22"/>
        </w:rPr>
        <w:t xml:space="preserve"> a role</w:t>
      </w:r>
      <w:r>
        <w:rPr>
          <w:sz w:val="22"/>
          <w:szCs w:val="22"/>
        </w:rPr>
        <w:t xml:space="preserve"> at making Santitham what it is today</w:t>
      </w:r>
      <w:r w:rsidRPr="00332B8A">
        <w:rPr>
          <w:sz w:val="22"/>
          <w:szCs w:val="22"/>
        </w:rPr>
        <w:t>.</w:t>
      </w:r>
    </w:p>
    <w:p w14:paraId="782AD5F5" w14:textId="77777777" w:rsidR="00BC0020" w:rsidRDefault="00BC0020" w:rsidP="00BC0020">
      <w:pPr>
        <w:pStyle w:val="ListParagraph"/>
        <w:numPr>
          <w:ilvl w:val="0"/>
          <w:numId w:val="3"/>
        </w:numPr>
        <w:rPr>
          <w:sz w:val="22"/>
          <w:szCs w:val="22"/>
        </w:rPr>
      </w:pPr>
      <w:r w:rsidRPr="00133B97">
        <w:rPr>
          <w:sz w:val="22"/>
          <w:szCs w:val="22"/>
        </w:rPr>
        <w:t xml:space="preserve">We can see common elements </w:t>
      </w:r>
      <w:r>
        <w:rPr>
          <w:sz w:val="22"/>
          <w:szCs w:val="22"/>
        </w:rPr>
        <w:t>in your pictures showing. And w</w:t>
      </w:r>
      <w:r w:rsidRPr="00133B97">
        <w:rPr>
          <w:sz w:val="22"/>
          <w:szCs w:val="22"/>
        </w:rPr>
        <w:t xml:space="preserve">e can also see different elements. </w:t>
      </w:r>
      <w:r>
        <w:rPr>
          <w:sz w:val="22"/>
          <w:szCs w:val="22"/>
        </w:rPr>
        <w:t>This is because each of you</w:t>
      </w:r>
      <w:r w:rsidRPr="00133B97">
        <w:rPr>
          <w:sz w:val="22"/>
          <w:szCs w:val="22"/>
        </w:rPr>
        <w:t xml:space="preserve"> are aware of different areas at the school. </w:t>
      </w:r>
      <w:r>
        <w:rPr>
          <w:sz w:val="22"/>
          <w:szCs w:val="22"/>
        </w:rPr>
        <w:t>Every success</w:t>
      </w:r>
      <w:r w:rsidRPr="00133B97">
        <w:rPr>
          <w:sz w:val="22"/>
          <w:szCs w:val="22"/>
        </w:rPr>
        <w:t xml:space="preserve">, no matter how big or small, </w:t>
      </w:r>
      <w:r>
        <w:rPr>
          <w:sz w:val="22"/>
          <w:szCs w:val="22"/>
        </w:rPr>
        <w:t xml:space="preserve">or in what area, all </w:t>
      </w:r>
      <w:r w:rsidRPr="00133B97">
        <w:rPr>
          <w:sz w:val="22"/>
          <w:szCs w:val="22"/>
        </w:rPr>
        <w:t>contribute to the</w:t>
      </w:r>
      <w:r>
        <w:rPr>
          <w:sz w:val="22"/>
          <w:szCs w:val="22"/>
        </w:rPr>
        <w:t xml:space="preserve"> overall success. Often </w:t>
      </w:r>
      <w:r w:rsidRPr="00133B97">
        <w:rPr>
          <w:sz w:val="22"/>
          <w:szCs w:val="22"/>
        </w:rPr>
        <w:t>it is the small things that make the most difference. We must never underestimate each of our contributions.</w:t>
      </w:r>
      <w:r>
        <w:rPr>
          <w:sz w:val="22"/>
          <w:szCs w:val="22"/>
        </w:rPr>
        <w:t xml:space="preserve"> There are two quotes that summarize this well.</w:t>
      </w:r>
    </w:p>
    <w:p w14:paraId="31CF1F12" w14:textId="77777777" w:rsidR="003A5B84" w:rsidRDefault="003A5B84" w:rsidP="003A5B84">
      <w:pPr>
        <w:rPr>
          <w:sz w:val="22"/>
          <w:szCs w:val="22"/>
        </w:rPr>
      </w:pPr>
    </w:p>
    <w:p w14:paraId="67B208BB" w14:textId="72B1A461" w:rsidR="00340A90" w:rsidRPr="00BC68C1" w:rsidRDefault="003A5B84" w:rsidP="00BC68C1">
      <w:pPr>
        <w:rPr>
          <w:sz w:val="22"/>
          <w:szCs w:val="22"/>
        </w:rPr>
      </w:pPr>
      <w:r>
        <w:rPr>
          <w:sz w:val="22"/>
          <w:szCs w:val="22"/>
        </w:rPr>
        <w:t xml:space="preserve">To move ahead as a </w:t>
      </w:r>
      <w:r w:rsidR="007A6BB4">
        <w:rPr>
          <w:sz w:val="22"/>
          <w:szCs w:val="22"/>
        </w:rPr>
        <w:t>school,</w:t>
      </w:r>
      <w:r>
        <w:rPr>
          <w:sz w:val="22"/>
          <w:szCs w:val="22"/>
        </w:rPr>
        <w:t xml:space="preserve"> we need to encourage and celebrate everyone</w:t>
      </w:r>
      <w:r w:rsidR="00D17A2A">
        <w:rPr>
          <w:sz w:val="22"/>
          <w:szCs w:val="22"/>
        </w:rPr>
        <w:t>’</w:t>
      </w:r>
      <w:r>
        <w:rPr>
          <w:sz w:val="22"/>
          <w:szCs w:val="22"/>
        </w:rPr>
        <w:t>s successes</w:t>
      </w:r>
    </w:p>
    <w:p w14:paraId="3405D76F" w14:textId="77777777" w:rsidR="00340A90" w:rsidRDefault="00340A90" w:rsidP="00BC0020">
      <w:pPr>
        <w:ind w:firstLine="720"/>
        <w:rPr>
          <w:color w:val="FF0000"/>
          <w:sz w:val="22"/>
          <w:szCs w:val="22"/>
        </w:rPr>
      </w:pPr>
    </w:p>
    <w:p w14:paraId="41055CDE" w14:textId="77777777" w:rsidR="000C69E0" w:rsidRPr="000C69E0" w:rsidRDefault="009F382D" w:rsidP="009F382D">
      <w:pPr>
        <w:ind w:firstLine="720"/>
        <w:rPr>
          <w:sz w:val="22"/>
          <w:szCs w:val="22"/>
        </w:rPr>
      </w:pPr>
      <w:r>
        <w:rPr>
          <w:sz w:val="22"/>
          <w:szCs w:val="22"/>
        </w:rPr>
        <w:t>Share quotes about</w:t>
      </w:r>
      <w:r w:rsidR="000C69E0">
        <w:rPr>
          <w:sz w:val="22"/>
          <w:szCs w:val="22"/>
        </w:rPr>
        <w:t xml:space="preserve"> Teams:</w:t>
      </w:r>
    </w:p>
    <w:p w14:paraId="05C87B22" w14:textId="77777777" w:rsidR="000C69E0" w:rsidRDefault="000C69E0" w:rsidP="00C74EBD">
      <w:pPr>
        <w:ind w:left="720"/>
        <w:rPr>
          <w:sz w:val="22"/>
          <w:szCs w:val="22"/>
        </w:rPr>
      </w:pPr>
    </w:p>
    <w:tbl>
      <w:tblPr>
        <w:tblStyle w:val="TableGrid"/>
        <w:tblW w:w="0" w:type="auto"/>
        <w:tblInd w:w="718" w:type="dxa"/>
        <w:tblLook w:val="04A0" w:firstRow="1" w:lastRow="0" w:firstColumn="1" w:lastColumn="0" w:noHBand="0" w:noVBand="1"/>
      </w:tblPr>
      <w:tblGrid>
        <w:gridCol w:w="8920"/>
      </w:tblGrid>
      <w:tr w:rsidR="00340A90" w:rsidRPr="00340A90" w14:paraId="3E968378" w14:textId="77777777" w:rsidTr="00685016">
        <w:trPr>
          <w:trHeight w:val="1292"/>
        </w:trPr>
        <w:tc>
          <w:tcPr>
            <w:tcW w:w="8920" w:type="dxa"/>
          </w:tcPr>
          <w:p w14:paraId="09AC1FA7" w14:textId="77777777" w:rsidR="00340A90" w:rsidRPr="00340A90" w:rsidRDefault="00340A90" w:rsidP="00685016">
            <w:pPr>
              <w:rPr>
                <w:rFonts w:eastAsia="Times New Roman" w:cs="Angsana New"/>
                <w:color w:val="222222"/>
                <w:sz w:val="22"/>
                <w:szCs w:val="22"/>
                <w:shd w:val="clear" w:color="auto" w:fill="FFFFFF"/>
              </w:rPr>
            </w:pPr>
            <w:r w:rsidRPr="00340A90">
              <w:rPr>
                <w:rFonts w:eastAsia="Times New Roman" w:cs="Angsana New"/>
                <w:color w:val="222222"/>
                <w:sz w:val="22"/>
                <w:szCs w:val="22"/>
                <w:shd w:val="clear" w:color="auto" w:fill="FFFFFF"/>
              </w:rPr>
              <w:t>Take joy in the success of others</w:t>
            </w:r>
          </w:p>
          <w:p w14:paraId="2B470550" w14:textId="77777777" w:rsidR="00340A90" w:rsidRDefault="00340A90" w:rsidP="00685016">
            <w:pPr>
              <w:rPr>
                <w:rFonts w:ascii="Arial Unicode MS" w:eastAsia="Arial Unicode MS" w:hAnsi="Arial Unicode MS" w:cs="Arial Unicode MS"/>
                <w:color w:val="222222"/>
                <w:sz w:val="22"/>
                <w:szCs w:val="22"/>
                <w:shd w:val="clear" w:color="auto" w:fill="FFFFFF"/>
              </w:rPr>
            </w:pPr>
            <w:r w:rsidRPr="00340A90">
              <w:rPr>
                <w:rFonts w:ascii="Arial Unicode MS" w:eastAsia="Arial Unicode MS" w:hAnsi="Arial Unicode MS" w:cs="Arial Unicode MS"/>
                <w:color w:val="222222"/>
                <w:sz w:val="22"/>
                <w:szCs w:val="22"/>
                <w:shd w:val="clear" w:color="auto" w:fill="FFFFFF"/>
                <w:cs/>
              </w:rPr>
              <w:t>การ มีความสุขหรรษา กลับความสามารถของผู้อื่น</w:t>
            </w:r>
          </w:p>
          <w:p w14:paraId="32BAC490" w14:textId="77777777" w:rsidR="00340A90" w:rsidRPr="00340A90" w:rsidRDefault="00340A90" w:rsidP="00685016">
            <w:pPr>
              <w:rPr>
                <w:rFonts w:ascii="Arial Unicode MS" w:eastAsia="Arial Unicode MS" w:hAnsi="Arial Unicode MS" w:cs="Arial Unicode MS"/>
                <w:sz w:val="22"/>
                <w:szCs w:val="22"/>
              </w:rPr>
            </w:pPr>
          </w:p>
          <w:p w14:paraId="47DBD7BA" w14:textId="221A60B3" w:rsidR="00340A90" w:rsidRPr="00340A90" w:rsidRDefault="00340A90" w:rsidP="00685016">
            <w:pPr>
              <w:rPr>
                <w:rFonts w:eastAsia="Times New Roman" w:cs="Angsana New"/>
                <w:color w:val="222222"/>
                <w:sz w:val="22"/>
                <w:szCs w:val="22"/>
                <w:shd w:val="clear" w:color="auto" w:fill="FFFFFF"/>
              </w:rPr>
            </w:pPr>
            <w:r w:rsidRPr="00340A90">
              <w:rPr>
                <w:sz w:val="22"/>
                <w:szCs w:val="22"/>
              </w:rPr>
              <w:t xml:space="preserve">The </w:t>
            </w:r>
            <w:r w:rsidR="00D17A2A">
              <w:rPr>
                <w:sz w:val="22"/>
                <w:szCs w:val="22"/>
              </w:rPr>
              <w:t>s</w:t>
            </w:r>
            <w:r w:rsidRPr="00340A90">
              <w:rPr>
                <w:sz w:val="22"/>
                <w:szCs w:val="22"/>
              </w:rPr>
              <w:t>uccess of one is the success of all.</w:t>
            </w:r>
          </w:p>
          <w:p w14:paraId="077C174C" w14:textId="57EFD36F" w:rsidR="00340A90" w:rsidRPr="00340A90" w:rsidRDefault="00340A90" w:rsidP="00685016">
            <w:pPr>
              <w:rPr>
                <w:rFonts w:ascii="Arial Unicode MS" w:eastAsia="Arial Unicode MS" w:hAnsi="Arial Unicode MS" w:cs="Arial Unicode MS"/>
                <w:color w:val="222222"/>
                <w:sz w:val="22"/>
                <w:szCs w:val="22"/>
                <w:shd w:val="clear" w:color="auto" w:fill="FFFFFF"/>
              </w:rPr>
            </w:pPr>
            <w:r w:rsidRPr="00340A90">
              <w:rPr>
                <w:rFonts w:ascii="Arial Unicode MS" w:eastAsia="Arial Unicode MS" w:hAnsi="Arial Unicode MS" w:cs="Arial Unicode MS"/>
                <w:color w:val="222222"/>
                <w:sz w:val="22"/>
                <w:szCs w:val="22"/>
                <w:shd w:val="clear" w:color="auto" w:fill="FFFFFF"/>
                <w:cs/>
              </w:rPr>
              <w:t>ความสำเร็จของคนหนึ่งคือความสำเร็จของทุกคน</w:t>
            </w:r>
          </w:p>
        </w:tc>
      </w:tr>
    </w:tbl>
    <w:p w14:paraId="39B92550" w14:textId="77777777" w:rsidR="00340A90" w:rsidRPr="00340A90" w:rsidRDefault="00340A90" w:rsidP="00C74EBD">
      <w:pPr>
        <w:ind w:left="720"/>
        <w:rPr>
          <w:sz w:val="28"/>
          <w:szCs w:val="28"/>
        </w:rPr>
      </w:pPr>
    </w:p>
    <w:tbl>
      <w:tblPr>
        <w:tblStyle w:val="TableGrid"/>
        <w:tblW w:w="0" w:type="auto"/>
        <w:tblInd w:w="808" w:type="dxa"/>
        <w:tblLook w:val="04A0" w:firstRow="1" w:lastRow="0" w:firstColumn="1" w:lastColumn="0" w:noHBand="0" w:noVBand="1"/>
      </w:tblPr>
      <w:tblGrid>
        <w:gridCol w:w="8830"/>
      </w:tblGrid>
      <w:tr w:rsidR="000C69E0" w:rsidRPr="00340A90" w14:paraId="6467C66E" w14:textId="77777777">
        <w:tc>
          <w:tcPr>
            <w:tcW w:w="8830" w:type="dxa"/>
          </w:tcPr>
          <w:p w14:paraId="463FA053" w14:textId="11F658D6" w:rsidR="00340A90" w:rsidRPr="00340A90" w:rsidRDefault="000C69E0" w:rsidP="000C69E0">
            <w:pPr>
              <w:rPr>
                <w:i/>
                <w:iCs/>
                <w:color w:val="000000" w:themeColor="text1"/>
                <w:sz w:val="22"/>
                <w:szCs w:val="22"/>
                <w:shd w:val="clear" w:color="auto" w:fill="FFFFFF"/>
                <w:lang w:bidi="ar-SA"/>
              </w:rPr>
            </w:pPr>
            <w:r w:rsidRPr="00340A90">
              <w:rPr>
                <w:i/>
                <w:iCs/>
                <w:color w:val="000000" w:themeColor="text1"/>
                <w:sz w:val="22"/>
                <w:szCs w:val="22"/>
                <w:shd w:val="clear" w:color="auto" w:fill="FFFFFF"/>
                <w:lang w:bidi="ar-SA"/>
              </w:rPr>
              <w:t xml:space="preserve">“Little things make a big difference. </w:t>
            </w:r>
          </w:p>
          <w:p w14:paraId="77286997" w14:textId="278EA04A" w:rsidR="000C69E0" w:rsidRPr="00340A90" w:rsidRDefault="000C69E0" w:rsidP="000C69E0">
            <w:pPr>
              <w:rPr>
                <w:rFonts w:ascii="Arial Unicode MS" w:eastAsia="Arial Unicode MS" w:hAnsi="Arial Unicode MS" w:cs="Arial Unicode MS"/>
                <w:i/>
                <w:iCs/>
                <w:color w:val="000000" w:themeColor="text1"/>
                <w:sz w:val="22"/>
                <w:szCs w:val="22"/>
                <w:shd w:val="clear" w:color="auto" w:fill="FFFFFF"/>
                <w:lang w:bidi="ar-SA"/>
              </w:rPr>
            </w:pPr>
            <w:r w:rsidRPr="00340A90">
              <w:rPr>
                <w:rFonts w:ascii="Arial Unicode MS" w:eastAsia="Arial Unicode MS" w:hAnsi="Arial Unicode MS" w:cs="Arial Unicode MS"/>
                <w:i/>
                <w:iCs/>
                <w:color w:val="000000" w:themeColor="text1"/>
                <w:sz w:val="22"/>
                <w:szCs w:val="22"/>
                <w:shd w:val="clear" w:color="auto" w:fill="FFFFFF"/>
                <w:cs/>
                <w:lang w:val="th-TH"/>
              </w:rPr>
              <w:lastRenderedPageBreak/>
              <w:t>สิ่งเล็กๆ สามารถสร้างความแตกต่างที่ยิ่งใหญ่</w:t>
            </w:r>
            <w:r w:rsidRPr="00340A90">
              <w:rPr>
                <w:rFonts w:ascii="Arial Unicode MS" w:eastAsia="Arial Unicode MS" w:hAnsi="Arial Unicode MS" w:cs="Arial Unicode MS"/>
                <w:i/>
                <w:iCs/>
                <w:color w:val="000000" w:themeColor="text1"/>
                <w:sz w:val="22"/>
                <w:szCs w:val="22"/>
                <w:shd w:val="clear" w:color="auto" w:fill="FFFFFF"/>
                <w:lang w:bidi="ar-SA"/>
              </w:rPr>
              <w:t>” - Yogi Berra</w:t>
            </w:r>
          </w:p>
        </w:tc>
      </w:tr>
    </w:tbl>
    <w:p w14:paraId="7C345E79" w14:textId="77777777" w:rsidR="000C69E0" w:rsidRPr="00340A90" w:rsidRDefault="000C69E0" w:rsidP="000C69E0">
      <w:pPr>
        <w:rPr>
          <w:rFonts w:ascii="Georgia" w:hAnsi="Georgia"/>
          <w:i/>
          <w:iCs/>
          <w:color w:val="000000" w:themeColor="text1"/>
          <w:sz w:val="28"/>
          <w:szCs w:val="28"/>
          <w:shd w:val="clear" w:color="auto" w:fill="FFFFFF"/>
        </w:rPr>
      </w:pPr>
      <w:r w:rsidRPr="00340A90">
        <w:rPr>
          <w:rFonts w:ascii="Georgia" w:hAnsi="Georgia"/>
          <w:i/>
          <w:iCs/>
          <w:color w:val="000000" w:themeColor="text1"/>
          <w:sz w:val="28"/>
          <w:szCs w:val="28"/>
          <w:shd w:val="clear" w:color="auto" w:fill="FFFFFF"/>
        </w:rPr>
        <w:lastRenderedPageBreak/>
        <w:t xml:space="preserve"> </w:t>
      </w:r>
      <w:r w:rsidRPr="00340A90">
        <w:rPr>
          <w:rFonts w:ascii="Georgia" w:hAnsi="Georgia"/>
          <w:i/>
          <w:iCs/>
          <w:color w:val="000000" w:themeColor="text1"/>
          <w:sz w:val="28"/>
          <w:szCs w:val="28"/>
          <w:shd w:val="clear" w:color="auto" w:fill="FFFFFF"/>
        </w:rPr>
        <w:tab/>
      </w:r>
    </w:p>
    <w:tbl>
      <w:tblPr>
        <w:tblStyle w:val="TableGrid"/>
        <w:tblW w:w="0" w:type="auto"/>
        <w:tblInd w:w="808" w:type="dxa"/>
        <w:tblLook w:val="04A0" w:firstRow="1" w:lastRow="0" w:firstColumn="1" w:lastColumn="0" w:noHBand="0" w:noVBand="1"/>
      </w:tblPr>
      <w:tblGrid>
        <w:gridCol w:w="8830"/>
      </w:tblGrid>
      <w:tr w:rsidR="000C69E0" w:rsidRPr="00340A90" w14:paraId="61CA630E" w14:textId="77777777">
        <w:tc>
          <w:tcPr>
            <w:tcW w:w="8830" w:type="dxa"/>
          </w:tcPr>
          <w:p w14:paraId="25A7F6A6" w14:textId="77777777" w:rsidR="00340A90" w:rsidRPr="00340A90" w:rsidRDefault="000C69E0" w:rsidP="00A75DD9">
            <w:pPr>
              <w:rPr>
                <w:i/>
                <w:iCs/>
                <w:color w:val="000000" w:themeColor="text1"/>
                <w:sz w:val="22"/>
                <w:szCs w:val="22"/>
                <w:shd w:val="clear" w:color="auto" w:fill="FFFFFF"/>
              </w:rPr>
            </w:pPr>
            <w:r w:rsidRPr="00340A90">
              <w:rPr>
                <w:i/>
                <w:iCs/>
                <w:color w:val="000000" w:themeColor="text1"/>
                <w:sz w:val="22"/>
                <w:szCs w:val="22"/>
                <w:shd w:val="clear" w:color="auto" w:fill="FFFFFF"/>
              </w:rPr>
              <w:t xml:space="preserve">“No work is insignificant. </w:t>
            </w:r>
          </w:p>
          <w:p w14:paraId="0019331C" w14:textId="37AE07E3" w:rsidR="000C69E0" w:rsidRPr="00340A90" w:rsidRDefault="000C69E0" w:rsidP="00A75DD9">
            <w:pPr>
              <w:rPr>
                <w:rFonts w:ascii="Arial Unicode MS" w:eastAsia="Arial Unicode MS" w:hAnsi="Arial Unicode MS" w:cs="Arial Unicode MS"/>
                <w:i/>
                <w:iCs/>
                <w:color w:val="000000" w:themeColor="text1"/>
                <w:sz w:val="22"/>
                <w:szCs w:val="22"/>
              </w:rPr>
            </w:pPr>
            <w:r w:rsidRPr="00340A90">
              <w:rPr>
                <w:rFonts w:ascii="Arial Unicode MS" w:eastAsia="Arial Unicode MS" w:hAnsi="Arial Unicode MS" w:cs="Arial Unicode MS"/>
                <w:i/>
                <w:iCs/>
                <w:color w:val="000000" w:themeColor="text1"/>
                <w:sz w:val="22"/>
                <w:szCs w:val="22"/>
                <w:shd w:val="clear" w:color="auto" w:fill="FFFFFF"/>
                <w:cs/>
              </w:rPr>
              <w:t>ไม่มีงานใดที่ไร้ความหมาย</w:t>
            </w:r>
            <w:r w:rsidRPr="00340A90">
              <w:rPr>
                <w:rFonts w:ascii="Arial Unicode MS" w:eastAsia="Arial Unicode MS" w:hAnsi="Arial Unicode MS" w:cs="Arial Unicode MS"/>
                <w:i/>
                <w:iCs/>
                <w:color w:val="000000" w:themeColor="text1"/>
                <w:sz w:val="22"/>
                <w:szCs w:val="22"/>
                <w:shd w:val="clear" w:color="auto" w:fill="FFFFFF"/>
              </w:rPr>
              <w:t>” - Martin Luther King Jr.</w:t>
            </w:r>
          </w:p>
        </w:tc>
      </w:tr>
    </w:tbl>
    <w:p w14:paraId="74E47821" w14:textId="77777777" w:rsidR="00EB6E51" w:rsidRDefault="00EB6E51" w:rsidP="00C74EBD">
      <w:pPr>
        <w:rPr>
          <w:sz w:val="22"/>
          <w:szCs w:val="22"/>
        </w:rPr>
      </w:pPr>
    </w:p>
    <w:tbl>
      <w:tblPr>
        <w:tblStyle w:val="TableGrid"/>
        <w:tblW w:w="0" w:type="auto"/>
        <w:tblLook w:val="04A0" w:firstRow="1" w:lastRow="0" w:firstColumn="1" w:lastColumn="0" w:noHBand="0" w:noVBand="1"/>
      </w:tblPr>
      <w:tblGrid>
        <w:gridCol w:w="9638"/>
      </w:tblGrid>
      <w:tr w:rsidR="00806867" w:rsidRPr="00806867" w14:paraId="75B16516" w14:textId="77777777">
        <w:trPr>
          <w:trHeight w:val="269"/>
        </w:trPr>
        <w:tc>
          <w:tcPr>
            <w:tcW w:w="9638" w:type="dxa"/>
            <w:shd w:val="clear" w:color="auto" w:fill="D9D9D9" w:themeFill="background1" w:themeFillShade="D9"/>
          </w:tcPr>
          <w:p w14:paraId="14B8195B" w14:textId="68FC6933" w:rsidR="00806867" w:rsidRPr="00806867" w:rsidRDefault="009F382D" w:rsidP="00D17A2A">
            <w:pPr>
              <w:jc w:val="center"/>
              <w:rPr>
                <w:smallCaps/>
                <w:color w:val="000000" w:themeColor="text1"/>
              </w:rPr>
            </w:pPr>
            <w:r>
              <w:rPr>
                <w:b/>
                <w:bCs/>
                <w:smallCaps/>
                <w:color w:val="000000" w:themeColor="text1"/>
              </w:rPr>
              <w:t xml:space="preserve">10:30 - </w:t>
            </w:r>
            <w:r w:rsidR="00806867">
              <w:rPr>
                <w:b/>
                <w:bCs/>
                <w:smallCaps/>
                <w:color w:val="000000" w:themeColor="text1"/>
              </w:rPr>
              <w:t xml:space="preserve">Coffee </w:t>
            </w:r>
            <w:r w:rsidR="00806867" w:rsidRPr="00806867">
              <w:rPr>
                <w:b/>
                <w:bCs/>
                <w:smallCaps/>
                <w:color w:val="000000" w:themeColor="text1"/>
              </w:rPr>
              <w:t>Break</w:t>
            </w:r>
            <w:r w:rsidR="00806867">
              <w:rPr>
                <w:smallCaps/>
                <w:color w:val="000000" w:themeColor="text1"/>
              </w:rPr>
              <w:t xml:space="preserve">  </w:t>
            </w:r>
          </w:p>
        </w:tc>
      </w:tr>
    </w:tbl>
    <w:p w14:paraId="05C8C060" w14:textId="77777777" w:rsidR="00454C9B" w:rsidRPr="00495FD0" w:rsidRDefault="00454C9B" w:rsidP="00C93A39">
      <w:pPr>
        <w:rPr>
          <w:b/>
          <w:bCs/>
          <w:smallCaps/>
          <w:color w:val="000000" w:themeColor="text1"/>
          <w:u w:val="single"/>
        </w:rPr>
      </w:pPr>
    </w:p>
    <w:tbl>
      <w:tblPr>
        <w:tblStyle w:val="TableGrid"/>
        <w:tblW w:w="0" w:type="auto"/>
        <w:tblLook w:val="04A0" w:firstRow="1" w:lastRow="0" w:firstColumn="1" w:lastColumn="0" w:noHBand="0" w:noVBand="1"/>
      </w:tblPr>
      <w:tblGrid>
        <w:gridCol w:w="9638"/>
      </w:tblGrid>
      <w:tr w:rsidR="00495FD0" w:rsidRPr="00495FD0" w14:paraId="30EF6BD7" w14:textId="77777777">
        <w:tc>
          <w:tcPr>
            <w:tcW w:w="9864" w:type="dxa"/>
            <w:shd w:val="clear" w:color="auto" w:fill="D9D9D9" w:themeFill="background1" w:themeFillShade="D9"/>
          </w:tcPr>
          <w:p w14:paraId="17158DD9" w14:textId="77777777" w:rsidR="00C93A39" w:rsidRPr="00495FD0" w:rsidRDefault="00C93A39" w:rsidP="00C93A39">
            <w:pPr>
              <w:rPr>
                <w:rFonts w:ascii="Silom" w:hAnsi="Silom" w:cs="Silom"/>
                <w:color w:val="000000" w:themeColor="text1"/>
                <w:cs/>
                <w:lang w:val="th-TH"/>
              </w:rPr>
            </w:pPr>
            <w:r w:rsidRPr="00E246B3">
              <w:rPr>
                <w:b/>
                <w:bCs/>
                <w:smallCaps/>
                <w:color w:val="000000" w:themeColor="text1"/>
              </w:rPr>
              <w:t xml:space="preserve">Module </w:t>
            </w:r>
            <w:r w:rsidR="007A1E91" w:rsidRPr="00E246B3">
              <w:rPr>
                <w:b/>
                <w:bCs/>
                <w:smallCaps/>
                <w:color w:val="000000" w:themeColor="text1"/>
              </w:rPr>
              <w:t>2</w:t>
            </w:r>
            <w:r w:rsidRPr="00E246B3">
              <w:rPr>
                <w:b/>
                <w:bCs/>
                <w:smallCaps/>
                <w:color w:val="000000" w:themeColor="text1"/>
              </w:rPr>
              <w:t>:</w:t>
            </w:r>
            <w:r w:rsidRPr="00E246B3">
              <w:rPr>
                <w:b/>
                <w:bCs/>
                <w:color w:val="000000" w:themeColor="text1"/>
              </w:rPr>
              <w:t xml:space="preserve"> “</w:t>
            </w:r>
            <w:r w:rsidRPr="00E246B3">
              <w:rPr>
                <w:b/>
                <w:bCs/>
                <w:i/>
                <w:iCs/>
                <w:color w:val="000000" w:themeColor="text1"/>
              </w:rPr>
              <w:t>Consultation skills for Group Discussions and Decision Making”</w:t>
            </w:r>
            <w:r w:rsidRPr="00E246B3">
              <w:rPr>
                <w:b/>
                <w:bCs/>
                <w:i/>
                <w:iCs/>
                <w:color w:val="000000" w:themeColor="text1"/>
              </w:rPr>
              <w:br/>
            </w:r>
            <w:r w:rsidRPr="00E246B3">
              <w:rPr>
                <w:rFonts w:ascii="Arial Unicode MS" w:eastAsia="Arial Unicode MS" w:hAnsi="Arial Unicode MS" w:cs="Arial Unicode MS"/>
                <w:b/>
                <w:bCs/>
                <w:color w:val="000000" w:themeColor="text1"/>
                <w:cs/>
              </w:rPr>
              <w:t xml:space="preserve">ภาคที่ </w:t>
            </w:r>
            <w:r w:rsidR="007A1E91" w:rsidRPr="00E246B3">
              <w:rPr>
                <w:rFonts w:ascii="Arial Unicode MS" w:eastAsia="Arial Unicode MS" w:hAnsi="Arial Unicode MS" w:cs="Arial Unicode MS"/>
                <w:b/>
                <w:bCs/>
                <w:color w:val="000000" w:themeColor="text1"/>
              </w:rPr>
              <w:t>2</w:t>
            </w:r>
            <w:r w:rsidR="00427B5D" w:rsidRPr="00E246B3">
              <w:rPr>
                <w:rFonts w:ascii="Arial Unicode MS" w:eastAsia="Arial Unicode MS" w:hAnsi="Arial Unicode MS" w:cs="Arial Unicode MS"/>
                <w:b/>
                <w:bCs/>
                <w:color w:val="000000" w:themeColor="text1"/>
              </w:rPr>
              <w:t>:</w:t>
            </w:r>
            <w:r w:rsidR="00427B5D" w:rsidRPr="00E246B3">
              <w:rPr>
                <w:rFonts w:ascii="Arial Unicode MS" w:eastAsia="Arial Unicode MS" w:hAnsi="Arial Unicode MS" w:cs="Arial Unicode MS"/>
                <w:b/>
                <w:bCs/>
                <w:i/>
                <w:iCs/>
                <w:color w:val="000000" w:themeColor="text1"/>
                <w:cs/>
                <w:lang w:val="th-TH"/>
              </w:rPr>
              <w:t xml:space="preserve">     </w:t>
            </w:r>
            <w:r w:rsidRPr="00495FD0">
              <w:rPr>
                <w:rFonts w:ascii="Arial Unicode MS" w:eastAsia="Arial Unicode MS" w:hAnsi="Arial Unicode MS" w:cs="Arial Unicode MS"/>
                <w:b/>
                <w:bCs/>
                <w:i/>
                <w:iCs/>
                <w:color w:val="000000" w:themeColor="text1"/>
                <w:cs/>
                <w:lang w:val="th-TH"/>
              </w:rPr>
              <w:t>“ทักษะการปรึกษาหารือสำหรับการอภิปรายในกลุ่มและการตัดสินใจ”</w:t>
            </w:r>
          </w:p>
        </w:tc>
      </w:tr>
    </w:tbl>
    <w:p w14:paraId="6C08DECF" w14:textId="77777777" w:rsidR="00C93A39" w:rsidRPr="00495FD0" w:rsidRDefault="00C93A39" w:rsidP="00C93A39">
      <w:pPr>
        <w:rPr>
          <w:b/>
          <w:bCs/>
          <w:color w:val="000000" w:themeColor="text1"/>
          <w:sz w:val="22"/>
          <w:szCs w:val="22"/>
        </w:rPr>
      </w:pPr>
    </w:p>
    <w:p w14:paraId="2B58A4E2" w14:textId="7BE17CED" w:rsidR="008D725B" w:rsidRPr="00495FD0" w:rsidRDefault="007A1E91" w:rsidP="00C74EBD">
      <w:pPr>
        <w:pStyle w:val="Heading5"/>
        <w:tabs>
          <w:tab w:val="left" w:pos="1440"/>
        </w:tabs>
        <w:rPr>
          <w:rFonts w:ascii="Times New Roman" w:hAnsi="Times New Roman"/>
          <w:b/>
          <w:bCs/>
          <w:color w:val="000000" w:themeColor="text1"/>
          <w:sz w:val="22"/>
          <w:szCs w:val="22"/>
        </w:rPr>
      </w:pPr>
      <w:r w:rsidRPr="00495FD0">
        <w:rPr>
          <w:rFonts w:ascii="Times New Roman" w:hAnsi="Times New Roman"/>
          <w:b/>
          <w:bCs/>
          <w:color w:val="000000" w:themeColor="text1"/>
          <w:sz w:val="22"/>
          <w:szCs w:val="22"/>
          <w:u w:val="single"/>
        </w:rPr>
        <w:t>2</w:t>
      </w:r>
      <w:r w:rsidR="008D725B" w:rsidRPr="00495FD0">
        <w:rPr>
          <w:rFonts w:ascii="Times New Roman" w:hAnsi="Times New Roman"/>
          <w:b/>
          <w:bCs/>
          <w:color w:val="000000" w:themeColor="text1"/>
          <w:sz w:val="22"/>
          <w:szCs w:val="22"/>
          <w:u w:val="single"/>
        </w:rPr>
        <w:t xml:space="preserve">.1 </w:t>
      </w:r>
      <w:r w:rsidR="00AA5398" w:rsidRPr="00495FD0">
        <w:rPr>
          <w:rFonts w:ascii="Times New Roman" w:hAnsi="Times New Roman"/>
          <w:b/>
          <w:bCs/>
          <w:color w:val="000000" w:themeColor="text1"/>
          <w:sz w:val="22"/>
          <w:szCs w:val="22"/>
          <w:u w:val="single"/>
        </w:rPr>
        <w:t>Introduction</w:t>
      </w:r>
      <w:r w:rsidR="0045570F" w:rsidRPr="00495FD0">
        <w:rPr>
          <w:rFonts w:ascii="Times New Roman" w:hAnsi="Times New Roman"/>
          <w:b/>
          <w:bCs/>
          <w:color w:val="000000" w:themeColor="text1"/>
          <w:sz w:val="22"/>
          <w:szCs w:val="22"/>
        </w:rPr>
        <w:t>:</w:t>
      </w:r>
      <w:r w:rsidR="000B75AC" w:rsidRPr="00495FD0">
        <w:rPr>
          <w:rFonts w:ascii="Times New Roman" w:hAnsi="Times New Roman"/>
          <w:b/>
          <w:bCs/>
          <w:color w:val="000000" w:themeColor="text1"/>
          <w:sz w:val="22"/>
          <w:szCs w:val="22"/>
        </w:rPr>
        <w:t xml:space="preserve"> </w:t>
      </w:r>
      <w:r w:rsidR="000B75AC" w:rsidRPr="00495FD0">
        <w:rPr>
          <w:rFonts w:ascii="Times New Roman" w:hAnsi="Times New Roman"/>
          <w:i/>
          <w:iCs/>
          <w:color w:val="000000" w:themeColor="text1"/>
          <w:sz w:val="22"/>
          <w:szCs w:val="22"/>
        </w:rPr>
        <w:t>(5 minutes)</w:t>
      </w:r>
      <w:r w:rsidR="00AA5398" w:rsidRPr="00495FD0">
        <w:rPr>
          <w:rFonts w:ascii="Times New Roman" w:hAnsi="Times New Roman"/>
          <w:b/>
          <w:bCs/>
          <w:color w:val="000000" w:themeColor="text1"/>
          <w:sz w:val="22"/>
          <w:szCs w:val="22"/>
        </w:rPr>
        <w:tab/>
      </w:r>
    </w:p>
    <w:p w14:paraId="02BA4B58" w14:textId="77777777" w:rsidR="00AA5398" w:rsidRPr="00495FD0" w:rsidRDefault="00AA5398" w:rsidP="00C74EBD">
      <w:pPr>
        <w:pStyle w:val="Heading5"/>
        <w:tabs>
          <w:tab w:val="left" w:pos="1440"/>
        </w:tabs>
        <w:rPr>
          <w:rFonts w:ascii="Times New Roman" w:hAnsi="Times New Roman"/>
          <w:b/>
          <w:color w:val="000000" w:themeColor="text1"/>
          <w:sz w:val="22"/>
          <w:szCs w:val="22"/>
        </w:rPr>
      </w:pPr>
      <w:r w:rsidRPr="00495FD0">
        <w:rPr>
          <w:rFonts w:ascii="Times New Roman" w:hAnsi="Times New Roman"/>
          <w:b/>
          <w:color w:val="000000" w:themeColor="text1"/>
          <w:sz w:val="22"/>
          <w:szCs w:val="22"/>
        </w:rPr>
        <w:tab/>
      </w:r>
    </w:p>
    <w:p w14:paraId="34A49377" w14:textId="77777777" w:rsidR="00A4771E" w:rsidRDefault="00A4771E" w:rsidP="00227B6C">
      <w:pPr>
        <w:pStyle w:val="Heading5"/>
        <w:numPr>
          <w:ilvl w:val="0"/>
          <w:numId w:val="73"/>
        </w:numPr>
        <w:tabs>
          <w:tab w:val="left" w:pos="1440"/>
        </w:tabs>
        <w:ind w:left="360"/>
        <w:rPr>
          <w:rFonts w:ascii="Times New Roman" w:hAnsi="Times New Roman"/>
          <w:bCs/>
          <w:color w:val="000000" w:themeColor="text1"/>
          <w:sz w:val="22"/>
          <w:szCs w:val="22"/>
        </w:rPr>
      </w:pPr>
      <w:r>
        <w:rPr>
          <w:rFonts w:ascii="Times New Roman" w:hAnsi="Times New Roman"/>
          <w:bCs/>
          <w:color w:val="000000" w:themeColor="text1"/>
          <w:sz w:val="22"/>
          <w:szCs w:val="22"/>
        </w:rPr>
        <w:t>Explain:</w:t>
      </w:r>
    </w:p>
    <w:p w14:paraId="01C8D1F0" w14:textId="77777777" w:rsidR="00A4771E" w:rsidRDefault="00A4771E" w:rsidP="00A4771E">
      <w:pPr>
        <w:pStyle w:val="Heading5"/>
        <w:tabs>
          <w:tab w:val="left" w:pos="1440"/>
        </w:tabs>
        <w:rPr>
          <w:rFonts w:ascii="Times New Roman" w:hAnsi="Times New Roman"/>
          <w:bCs/>
          <w:color w:val="000000" w:themeColor="text1"/>
          <w:sz w:val="22"/>
          <w:szCs w:val="22"/>
        </w:rPr>
      </w:pPr>
    </w:p>
    <w:p w14:paraId="3FE92F42" w14:textId="28B9FA6C" w:rsidR="00634272" w:rsidRPr="00495FD0" w:rsidRDefault="00634272" w:rsidP="00A4771E">
      <w:pPr>
        <w:pStyle w:val="Heading5"/>
        <w:tabs>
          <w:tab w:val="left" w:pos="1440"/>
        </w:tabs>
        <w:rPr>
          <w:rFonts w:ascii="Times New Roman" w:hAnsi="Times New Roman"/>
          <w:bCs/>
          <w:color w:val="000000" w:themeColor="text1"/>
          <w:sz w:val="22"/>
          <w:szCs w:val="22"/>
        </w:rPr>
      </w:pPr>
      <w:r w:rsidRPr="00495FD0">
        <w:rPr>
          <w:rFonts w:ascii="Times New Roman" w:hAnsi="Times New Roman"/>
          <w:bCs/>
          <w:color w:val="000000" w:themeColor="text1"/>
          <w:sz w:val="22"/>
          <w:szCs w:val="22"/>
        </w:rPr>
        <w:t>In this sessi</w:t>
      </w:r>
      <w:r w:rsidR="00E12BC3" w:rsidRPr="00495FD0">
        <w:rPr>
          <w:rFonts w:ascii="Times New Roman" w:hAnsi="Times New Roman"/>
          <w:bCs/>
          <w:color w:val="000000" w:themeColor="text1"/>
          <w:sz w:val="22"/>
          <w:szCs w:val="22"/>
        </w:rPr>
        <w:t>o</w:t>
      </w:r>
      <w:r w:rsidRPr="00495FD0">
        <w:rPr>
          <w:rFonts w:ascii="Times New Roman" w:hAnsi="Times New Roman"/>
          <w:bCs/>
          <w:color w:val="000000" w:themeColor="text1"/>
          <w:sz w:val="22"/>
          <w:szCs w:val="22"/>
        </w:rPr>
        <w:t>n will be study about a</w:t>
      </w:r>
      <w:r w:rsidR="00E12BC3" w:rsidRPr="00495FD0">
        <w:rPr>
          <w:rFonts w:ascii="Times New Roman" w:hAnsi="Times New Roman"/>
          <w:bCs/>
          <w:color w:val="000000" w:themeColor="text1"/>
          <w:sz w:val="22"/>
          <w:szCs w:val="22"/>
        </w:rPr>
        <w:t>n</w:t>
      </w:r>
      <w:r w:rsidRPr="00495FD0">
        <w:rPr>
          <w:rFonts w:ascii="Times New Roman" w:hAnsi="Times New Roman"/>
          <w:bCs/>
          <w:color w:val="000000" w:themeColor="text1"/>
          <w:sz w:val="22"/>
          <w:szCs w:val="22"/>
        </w:rPr>
        <w:t xml:space="preserve">d practice one of the most powerful </w:t>
      </w:r>
      <w:r w:rsidR="00654AB9" w:rsidRPr="00495FD0">
        <w:rPr>
          <w:rFonts w:ascii="Times New Roman" w:hAnsi="Times New Roman"/>
          <w:bCs/>
          <w:color w:val="000000" w:themeColor="text1"/>
          <w:sz w:val="22"/>
          <w:szCs w:val="22"/>
        </w:rPr>
        <w:t xml:space="preserve">tools to help build a positive </w:t>
      </w:r>
      <w:r w:rsidRPr="00495FD0">
        <w:rPr>
          <w:rFonts w:ascii="Times New Roman" w:hAnsi="Times New Roman"/>
          <w:bCs/>
          <w:color w:val="000000" w:themeColor="text1"/>
          <w:sz w:val="22"/>
          <w:szCs w:val="22"/>
        </w:rPr>
        <w:t>atmosphere to support effective decision making.</w:t>
      </w:r>
      <w:r w:rsidR="00E12BC3" w:rsidRPr="00495FD0">
        <w:rPr>
          <w:rFonts w:ascii="Times New Roman" w:hAnsi="Times New Roman"/>
          <w:bCs/>
          <w:color w:val="000000" w:themeColor="text1"/>
          <w:sz w:val="22"/>
          <w:szCs w:val="22"/>
        </w:rPr>
        <w:t xml:space="preserve">   </w:t>
      </w:r>
    </w:p>
    <w:p w14:paraId="6FC6CAF9" w14:textId="77777777" w:rsidR="00634272" w:rsidRPr="00495FD0" w:rsidRDefault="00634272" w:rsidP="00634272">
      <w:pPr>
        <w:rPr>
          <w:color w:val="000000" w:themeColor="text1"/>
          <w:sz w:val="22"/>
          <w:szCs w:val="22"/>
        </w:rPr>
      </w:pPr>
    </w:p>
    <w:p w14:paraId="386594B0" w14:textId="77777777" w:rsidR="00DB6729" w:rsidRPr="00495FD0" w:rsidRDefault="00C93A39" w:rsidP="00C93A39">
      <w:pPr>
        <w:pStyle w:val="Heading5"/>
        <w:tabs>
          <w:tab w:val="left" w:pos="1440"/>
        </w:tabs>
        <w:rPr>
          <w:rFonts w:ascii="Times New Roman" w:hAnsi="Times New Roman"/>
          <w:bCs/>
          <w:color w:val="000000" w:themeColor="text1"/>
          <w:sz w:val="22"/>
          <w:szCs w:val="22"/>
        </w:rPr>
      </w:pPr>
      <w:r w:rsidRPr="00495FD0">
        <w:rPr>
          <w:rFonts w:ascii="Times New Roman" w:hAnsi="Times New Roman"/>
          <w:bCs/>
          <w:color w:val="000000" w:themeColor="text1"/>
          <w:sz w:val="22"/>
          <w:szCs w:val="22"/>
        </w:rPr>
        <w:t xml:space="preserve">This tool is “consultation”. </w:t>
      </w:r>
    </w:p>
    <w:p w14:paraId="2C0602E0" w14:textId="77777777" w:rsidR="00DB6729" w:rsidRPr="00495FD0" w:rsidRDefault="00DB6729" w:rsidP="00C93A39">
      <w:pPr>
        <w:pStyle w:val="Heading5"/>
        <w:tabs>
          <w:tab w:val="left" w:pos="1440"/>
        </w:tabs>
        <w:rPr>
          <w:rFonts w:ascii="Times New Roman" w:hAnsi="Times New Roman"/>
          <w:bCs/>
          <w:color w:val="000000" w:themeColor="text1"/>
          <w:sz w:val="22"/>
          <w:szCs w:val="22"/>
        </w:rPr>
      </w:pPr>
    </w:p>
    <w:p w14:paraId="7DA9042B" w14:textId="77777777" w:rsidR="006B3B4D" w:rsidRPr="00495FD0" w:rsidRDefault="00C93A39" w:rsidP="00C93A39">
      <w:pPr>
        <w:pStyle w:val="Heading5"/>
        <w:tabs>
          <w:tab w:val="left" w:pos="1440"/>
        </w:tabs>
        <w:rPr>
          <w:rFonts w:ascii="Times New Roman" w:hAnsi="Times New Roman"/>
          <w:bCs/>
          <w:color w:val="000000" w:themeColor="text1"/>
          <w:sz w:val="22"/>
          <w:szCs w:val="22"/>
        </w:rPr>
      </w:pPr>
      <w:r w:rsidRPr="00495FD0">
        <w:rPr>
          <w:rFonts w:ascii="Times New Roman" w:hAnsi="Times New Roman"/>
          <w:bCs/>
          <w:color w:val="000000" w:themeColor="text1"/>
          <w:sz w:val="22"/>
          <w:szCs w:val="22"/>
        </w:rPr>
        <w:t xml:space="preserve">Consultation is scientific in its approach method that can be used to </w:t>
      </w:r>
    </w:p>
    <w:p w14:paraId="5811D9AF" w14:textId="77777777" w:rsidR="00C93A39" w:rsidRPr="00340A90" w:rsidRDefault="00C93A39" w:rsidP="00C93A39">
      <w:pPr>
        <w:pStyle w:val="Heading5"/>
        <w:tabs>
          <w:tab w:val="left" w:pos="1440"/>
        </w:tabs>
        <w:rPr>
          <w:rFonts w:ascii="Arial Unicode MS" w:eastAsia="Arial Unicode MS" w:hAnsi="Arial Unicode MS" w:cs="Arial Unicode MS"/>
          <w:bCs/>
          <w:color w:val="000000" w:themeColor="text1"/>
          <w:sz w:val="22"/>
          <w:szCs w:val="22"/>
        </w:rPr>
      </w:pPr>
      <w:r w:rsidRPr="00340A90">
        <w:rPr>
          <w:rFonts w:ascii="Arial Unicode MS" w:eastAsia="Arial Unicode MS" w:hAnsi="Arial Unicode MS" w:cs="Arial Unicode MS"/>
          <w:bCs/>
          <w:color w:val="000000" w:themeColor="text1"/>
          <w:sz w:val="22"/>
          <w:szCs w:val="22"/>
          <w:cs/>
        </w:rPr>
        <w:t>การปรึกษาหารือเป็น</w:t>
      </w:r>
      <w:r w:rsidRPr="00340A90">
        <w:rPr>
          <w:rFonts w:ascii="Arial Unicode MS" w:eastAsia="Arial Unicode MS" w:hAnsi="Arial Unicode MS" w:cs="Arial Unicode MS"/>
          <w:bCs/>
          <w:color w:val="000000" w:themeColor="text1"/>
          <w:sz w:val="22"/>
          <w:szCs w:val="22"/>
          <w:cs/>
          <w:lang w:val="th-TH"/>
        </w:rPr>
        <w:t>วิธีการตามหลักวิทยาศาสตร์ซึ่งสามารถนำมาใช้เมื่อ</w:t>
      </w:r>
      <w:r w:rsidRPr="00340A90">
        <w:rPr>
          <w:rFonts w:ascii="Arial Unicode MS" w:eastAsia="Arial Unicode MS" w:hAnsi="Arial Unicode MS" w:cs="Arial Unicode MS"/>
          <w:bCs/>
          <w:color w:val="000000" w:themeColor="text1"/>
          <w:sz w:val="22"/>
          <w:szCs w:val="22"/>
        </w:rPr>
        <w:t xml:space="preserve">:  </w:t>
      </w:r>
    </w:p>
    <w:p w14:paraId="3FD8F65A" w14:textId="77777777" w:rsidR="00C93A39" w:rsidRPr="00495FD0" w:rsidRDefault="00C93A39" w:rsidP="00C93A39">
      <w:pPr>
        <w:ind w:left="1800"/>
        <w:rPr>
          <w:color w:val="000000" w:themeColor="text1"/>
          <w:sz w:val="22"/>
          <w:szCs w:val="22"/>
        </w:rPr>
      </w:pPr>
    </w:p>
    <w:p w14:paraId="016FA421" w14:textId="77777777" w:rsidR="006B3B4D" w:rsidRPr="00495FD0" w:rsidRDefault="00C93A39" w:rsidP="00C93A39">
      <w:pPr>
        <w:pStyle w:val="a"/>
        <w:tabs>
          <w:tab w:val="left" w:pos="-1440"/>
        </w:tabs>
        <w:ind w:left="720" w:firstLine="0"/>
        <w:rPr>
          <w:color w:val="000000" w:themeColor="text1"/>
          <w:sz w:val="22"/>
          <w:szCs w:val="22"/>
        </w:rPr>
      </w:pPr>
      <w:r w:rsidRPr="00495FD0">
        <w:rPr>
          <w:color w:val="000000" w:themeColor="text1"/>
          <w:sz w:val="22"/>
          <w:szCs w:val="22"/>
        </w:rPr>
        <w:sym w:font="Symbol" w:char="F0DE"/>
      </w:r>
      <w:r w:rsidRPr="00495FD0">
        <w:rPr>
          <w:color w:val="000000" w:themeColor="text1"/>
          <w:sz w:val="22"/>
          <w:szCs w:val="22"/>
        </w:rPr>
        <w:tab/>
        <w:t xml:space="preserve">Create team commitment and build trust among diverse participants </w:t>
      </w:r>
    </w:p>
    <w:p w14:paraId="32F839C4" w14:textId="77777777" w:rsidR="00C93A39" w:rsidRPr="00495FD0" w:rsidRDefault="006B3B4D" w:rsidP="00C93A39">
      <w:pPr>
        <w:pStyle w:val="a"/>
        <w:tabs>
          <w:tab w:val="left" w:pos="-1440"/>
        </w:tabs>
        <w:ind w:left="720" w:firstLine="0"/>
        <w:rPr>
          <w:rFonts w:ascii="Arial Unicode MS" w:eastAsia="Arial Unicode MS" w:hAnsi="Arial Unicode MS" w:cs="Arial Unicode MS"/>
          <w:color w:val="000000" w:themeColor="text1"/>
          <w:sz w:val="22"/>
          <w:szCs w:val="22"/>
          <w:cs/>
          <w:lang w:val="th-TH" w:bidi="th-TH"/>
        </w:rPr>
      </w:pPr>
      <w:r w:rsidRPr="00495FD0">
        <w:rPr>
          <w:color w:val="000000" w:themeColor="text1"/>
          <w:sz w:val="22"/>
          <w:szCs w:val="22"/>
        </w:rPr>
        <w:t xml:space="preserve">             </w:t>
      </w:r>
      <w:r w:rsidR="00C93A39" w:rsidRPr="00495FD0">
        <w:rPr>
          <w:rFonts w:ascii="Arial Unicode MS" w:eastAsia="Arial Unicode MS" w:hAnsi="Arial Unicode MS" w:cs="Arial Unicode MS"/>
          <w:color w:val="000000" w:themeColor="text1"/>
          <w:sz w:val="22"/>
          <w:szCs w:val="22"/>
          <w:cs/>
          <w:lang w:bidi="th-TH"/>
        </w:rPr>
        <w:t>สร้างความผูกมัดของทีมและสร้างความไว้วางใจระหว่างผู้เข้าร่วมที่หลากหลาย</w:t>
      </w:r>
    </w:p>
    <w:p w14:paraId="77CCDB62" w14:textId="77777777" w:rsidR="00C93A39" w:rsidRPr="00495FD0" w:rsidRDefault="00C93A39" w:rsidP="00C93A39">
      <w:pPr>
        <w:pStyle w:val="a"/>
        <w:tabs>
          <w:tab w:val="left" w:pos="-1440"/>
        </w:tabs>
        <w:ind w:left="720" w:firstLine="0"/>
        <w:rPr>
          <w:rFonts w:ascii="Arial Unicode MS" w:eastAsia="Arial Unicode MS" w:hAnsi="Arial Unicode MS" w:cs="Arial Unicode MS"/>
          <w:color w:val="000000" w:themeColor="text1"/>
          <w:sz w:val="22"/>
          <w:szCs w:val="22"/>
        </w:rPr>
      </w:pPr>
      <w:r w:rsidRPr="00495FD0">
        <w:rPr>
          <w:color w:val="000000" w:themeColor="text1"/>
          <w:sz w:val="22"/>
          <w:szCs w:val="22"/>
        </w:rPr>
        <w:sym w:font="Symbol" w:char="F0DE"/>
      </w:r>
      <w:r w:rsidRPr="00495FD0">
        <w:rPr>
          <w:color w:val="000000" w:themeColor="text1"/>
          <w:sz w:val="22"/>
          <w:szCs w:val="22"/>
        </w:rPr>
        <w:tab/>
        <w:t xml:space="preserve">Identify opportunities </w:t>
      </w:r>
      <w:r w:rsidRPr="00495FD0">
        <w:rPr>
          <w:rFonts w:ascii="Arial Unicode MS" w:eastAsia="Arial Unicode MS" w:hAnsi="Arial Unicode MS" w:cs="Arial Unicode MS"/>
          <w:color w:val="000000" w:themeColor="text1"/>
          <w:sz w:val="22"/>
          <w:szCs w:val="22"/>
          <w:cs/>
          <w:lang w:bidi="th-TH"/>
        </w:rPr>
        <w:t xml:space="preserve">ระบุหาโอกาสต่างๆ </w:t>
      </w:r>
    </w:p>
    <w:p w14:paraId="09093960" w14:textId="77777777" w:rsidR="00C93A39" w:rsidRPr="00495FD0" w:rsidRDefault="00C93A39" w:rsidP="00C93A39">
      <w:pPr>
        <w:pStyle w:val="a"/>
        <w:tabs>
          <w:tab w:val="left" w:pos="-1440"/>
        </w:tabs>
        <w:ind w:left="720" w:firstLine="0"/>
        <w:rPr>
          <w:rFonts w:ascii="Arial Unicode MS" w:eastAsia="Arial Unicode MS" w:hAnsi="Arial Unicode MS" w:cs="Arial Unicode MS"/>
          <w:color w:val="000000" w:themeColor="text1"/>
          <w:sz w:val="22"/>
          <w:szCs w:val="22"/>
          <w:cs/>
          <w:lang w:val="th-TH" w:bidi="th-TH"/>
        </w:rPr>
      </w:pPr>
      <w:r w:rsidRPr="00495FD0">
        <w:rPr>
          <w:color w:val="000000" w:themeColor="text1"/>
          <w:sz w:val="22"/>
          <w:szCs w:val="22"/>
        </w:rPr>
        <w:sym w:font="Symbol" w:char="F0DE"/>
      </w:r>
      <w:r w:rsidRPr="00495FD0">
        <w:rPr>
          <w:color w:val="000000" w:themeColor="text1"/>
          <w:sz w:val="22"/>
          <w:szCs w:val="22"/>
        </w:rPr>
        <w:tab/>
        <w:t xml:space="preserve">Solve problems </w:t>
      </w:r>
      <w:r w:rsidRPr="00495FD0">
        <w:rPr>
          <w:rFonts w:ascii="Arial Unicode MS" w:eastAsia="Arial Unicode MS" w:hAnsi="Arial Unicode MS" w:cs="Arial Unicode MS"/>
          <w:color w:val="000000" w:themeColor="text1"/>
          <w:sz w:val="22"/>
          <w:szCs w:val="22"/>
          <w:cs/>
          <w:lang w:val="th-TH" w:bidi="th-TH"/>
        </w:rPr>
        <w:t xml:space="preserve">แก้ปัญหาต่างๆ </w:t>
      </w:r>
    </w:p>
    <w:p w14:paraId="41EACFFF" w14:textId="77777777" w:rsidR="006B3B4D" w:rsidRPr="00495FD0" w:rsidRDefault="00C93A39" w:rsidP="00C93A39">
      <w:pPr>
        <w:pStyle w:val="a"/>
        <w:tabs>
          <w:tab w:val="left" w:pos="-1440"/>
        </w:tabs>
        <w:ind w:left="720" w:firstLine="0"/>
        <w:rPr>
          <w:color w:val="000000" w:themeColor="text1"/>
          <w:sz w:val="22"/>
          <w:szCs w:val="22"/>
        </w:rPr>
      </w:pPr>
      <w:r w:rsidRPr="00495FD0">
        <w:rPr>
          <w:color w:val="000000" w:themeColor="text1"/>
          <w:sz w:val="22"/>
          <w:szCs w:val="22"/>
        </w:rPr>
        <w:sym w:font="Symbol" w:char="F0DE"/>
      </w:r>
      <w:r w:rsidRPr="00495FD0">
        <w:rPr>
          <w:color w:val="000000" w:themeColor="text1"/>
          <w:sz w:val="22"/>
          <w:szCs w:val="22"/>
        </w:rPr>
        <w:tab/>
        <w:t xml:space="preserve">Determine the best course of action during times of change </w:t>
      </w:r>
    </w:p>
    <w:p w14:paraId="683A4559" w14:textId="77777777" w:rsidR="00C93A39" w:rsidRPr="00495FD0" w:rsidRDefault="006B3B4D" w:rsidP="00C93A39">
      <w:pPr>
        <w:pStyle w:val="a"/>
        <w:tabs>
          <w:tab w:val="left" w:pos="-1440"/>
        </w:tabs>
        <w:ind w:left="720" w:firstLine="0"/>
        <w:rPr>
          <w:rFonts w:ascii="Arial Unicode MS" w:eastAsia="Arial Unicode MS" w:hAnsi="Arial Unicode MS" w:cs="Arial Unicode MS"/>
          <w:color w:val="000000" w:themeColor="text1"/>
          <w:sz w:val="22"/>
          <w:szCs w:val="22"/>
        </w:rPr>
      </w:pPr>
      <w:r w:rsidRPr="00495FD0">
        <w:rPr>
          <w:color w:val="000000" w:themeColor="text1"/>
          <w:sz w:val="22"/>
          <w:szCs w:val="22"/>
        </w:rPr>
        <w:t xml:space="preserve">             </w:t>
      </w:r>
      <w:r w:rsidR="00C93A39" w:rsidRPr="00495FD0">
        <w:rPr>
          <w:rFonts w:ascii="Arial Unicode MS" w:eastAsia="Arial Unicode MS" w:hAnsi="Arial Unicode MS" w:cs="Arial Unicode MS"/>
          <w:color w:val="000000" w:themeColor="text1"/>
          <w:sz w:val="22"/>
          <w:szCs w:val="22"/>
          <w:cs/>
          <w:lang w:val="th-TH" w:bidi="th-TH"/>
        </w:rPr>
        <w:t>กำหนดขั้นตอนของการปฏิบัติในช่วงเวลาของการเปลี่ยนแปลง</w:t>
      </w:r>
    </w:p>
    <w:p w14:paraId="1E834DC3" w14:textId="77777777" w:rsidR="00654AB9" w:rsidRPr="00495FD0" w:rsidRDefault="00654AB9" w:rsidP="00C74EBD">
      <w:pPr>
        <w:pStyle w:val="Heading5"/>
        <w:tabs>
          <w:tab w:val="left" w:pos="1440"/>
        </w:tabs>
        <w:rPr>
          <w:rFonts w:ascii="Times New Roman" w:hAnsi="Times New Roman"/>
          <w:bCs/>
          <w:color w:val="000000" w:themeColor="text1"/>
          <w:sz w:val="22"/>
          <w:szCs w:val="22"/>
        </w:rPr>
      </w:pPr>
    </w:p>
    <w:p w14:paraId="2E4AF0EE" w14:textId="77777777" w:rsidR="004E60E8" w:rsidRPr="00495FD0" w:rsidRDefault="004E60E8" w:rsidP="004E60E8">
      <w:pPr>
        <w:rPr>
          <w:color w:val="000000" w:themeColor="text1"/>
          <w:sz w:val="22"/>
          <w:szCs w:val="22"/>
        </w:rPr>
      </w:pPr>
      <w:r w:rsidRPr="00495FD0">
        <w:rPr>
          <w:color w:val="000000" w:themeColor="text1"/>
          <w:sz w:val="22"/>
          <w:szCs w:val="22"/>
        </w:rPr>
        <w:t>Consultation is a powerful tool that you can also use in your PLC groups.</w:t>
      </w:r>
    </w:p>
    <w:p w14:paraId="0C09B20E" w14:textId="77777777" w:rsidR="004E60E8" w:rsidRPr="00495FD0" w:rsidRDefault="004E60E8" w:rsidP="004E60E8">
      <w:pPr>
        <w:rPr>
          <w:color w:val="000000" w:themeColor="text1"/>
          <w:sz w:val="22"/>
          <w:szCs w:val="22"/>
        </w:rPr>
      </w:pPr>
    </w:p>
    <w:p w14:paraId="6B008386" w14:textId="77777777" w:rsidR="00AA5398" w:rsidRPr="00495FD0" w:rsidRDefault="00654AB9" w:rsidP="00654AB9">
      <w:pPr>
        <w:rPr>
          <w:color w:val="000000" w:themeColor="text1"/>
          <w:sz w:val="22"/>
          <w:szCs w:val="22"/>
        </w:rPr>
      </w:pPr>
      <w:r w:rsidRPr="00495FD0">
        <w:rPr>
          <w:bCs/>
          <w:color w:val="000000" w:themeColor="text1"/>
          <w:sz w:val="22"/>
          <w:szCs w:val="22"/>
        </w:rPr>
        <w:t>Consultation</w:t>
      </w:r>
      <w:r w:rsidR="00634272" w:rsidRPr="00495FD0">
        <w:rPr>
          <w:bCs/>
          <w:color w:val="000000" w:themeColor="text1"/>
          <w:sz w:val="22"/>
          <w:szCs w:val="22"/>
        </w:rPr>
        <w:t xml:space="preserve"> requires </w:t>
      </w:r>
      <w:r w:rsidR="00C93A39" w:rsidRPr="00495FD0">
        <w:rPr>
          <w:bCs/>
          <w:color w:val="000000" w:themeColor="text1"/>
          <w:sz w:val="22"/>
          <w:szCs w:val="22"/>
          <w:u w:val="single"/>
        </w:rPr>
        <w:t xml:space="preserve">skills </w:t>
      </w:r>
      <w:r w:rsidR="00C93A39" w:rsidRPr="00495FD0">
        <w:rPr>
          <w:rFonts w:ascii="Arial Unicode MS" w:eastAsia="Arial Unicode MS" w:hAnsi="Arial Unicode MS" w:cs="Arial Unicode MS"/>
          <w:bCs/>
          <w:color w:val="000000" w:themeColor="text1"/>
          <w:sz w:val="22"/>
          <w:szCs w:val="22"/>
          <w:u w:val="single"/>
          <w:cs/>
        </w:rPr>
        <w:t>ทักษะ</w:t>
      </w:r>
      <w:r w:rsidR="00634272" w:rsidRPr="00495FD0">
        <w:rPr>
          <w:bCs/>
          <w:color w:val="000000" w:themeColor="text1"/>
          <w:sz w:val="22"/>
          <w:szCs w:val="22"/>
        </w:rPr>
        <w:t xml:space="preserve"> </w:t>
      </w:r>
      <w:r w:rsidRPr="00495FD0">
        <w:rPr>
          <w:bCs/>
          <w:color w:val="000000" w:themeColor="text1"/>
          <w:sz w:val="22"/>
          <w:szCs w:val="22"/>
        </w:rPr>
        <w:t xml:space="preserve">which means it is something we can learn and something we must practice. It also requires </w:t>
      </w:r>
      <w:r w:rsidR="00C93A39" w:rsidRPr="00495FD0">
        <w:rPr>
          <w:bCs/>
          <w:color w:val="000000" w:themeColor="text1"/>
          <w:sz w:val="22"/>
          <w:szCs w:val="22"/>
          <w:u w:val="single"/>
        </w:rPr>
        <w:t xml:space="preserve">personal qualities </w:t>
      </w:r>
      <w:r w:rsidR="00C93A39" w:rsidRPr="00495FD0">
        <w:rPr>
          <w:rFonts w:ascii="Arial Unicode MS" w:eastAsia="Arial Unicode MS" w:hAnsi="Arial Unicode MS" w:cs="Arial Unicode MS"/>
          <w:bCs/>
          <w:color w:val="000000" w:themeColor="text1"/>
          <w:sz w:val="22"/>
          <w:szCs w:val="22"/>
          <w:u w:val="single"/>
          <w:cs/>
        </w:rPr>
        <w:t>คุณลักษณะ</w:t>
      </w:r>
      <w:r w:rsidR="00C93A39" w:rsidRPr="00495FD0">
        <w:rPr>
          <w:rFonts w:ascii="Arial Unicode MS" w:eastAsia="Arial Unicode MS" w:hAnsi="Arial Unicode MS" w:cs="Arial Unicode MS"/>
          <w:bCs/>
          <w:color w:val="000000" w:themeColor="text1"/>
          <w:sz w:val="22"/>
          <w:szCs w:val="22"/>
          <w:u w:val="single"/>
          <w:cs/>
          <w:lang w:val="th-TH"/>
        </w:rPr>
        <w:t>ส่วนบุคคล</w:t>
      </w:r>
      <w:r w:rsidR="00C93A39" w:rsidRPr="00495FD0">
        <w:rPr>
          <w:rFonts w:ascii="Arial Unicode MS" w:eastAsia="Arial Unicode MS" w:hAnsi="Arial Unicode MS" w:cs="Arial Unicode MS"/>
          <w:bCs/>
          <w:color w:val="000000" w:themeColor="text1"/>
          <w:sz w:val="22"/>
          <w:szCs w:val="22"/>
          <w:u w:val="single"/>
        </w:rPr>
        <w:t xml:space="preserve"> </w:t>
      </w:r>
      <w:r w:rsidRPr="00495FD0">
        <w:rPr>
          <w:bCs/>
          <w:color w:val="000000" w:themeColor="text1"/>
          <w:sz w:val="22"/>
          <w:szCs w:val="22"/>
          <w:u w:val="single"/>
        </w:rPr>
        <w:t xml:space="preserve">so it encourages us </w:t>
      </w:r>
      <w:r w:rsidRPr="00495FD0">
        <w:rPr>
          <w:color w:val="000000" w:themeColor="text1"/>
          <w:sz w:val="22"/>
          <w:szCs w:val="22"/>
        </w:rPr>
        <w:t xml:space="preserve">to develop our inner qualities and so it also involves our own personal development. </w:t>
      </w:r>
      <w:r w:rsidRPr="00495FD0">
        <w:rPr>
          <w:bCs/>
          <w:color w:val="000000" w:themeColor="text1"/>
          <w:sz w:val="22"/>
          <w:szCs w:val="22"/>
        </w:rPr>
        <w:t xml:space="preserve">Consultation </w:t>
      </w:r>
      <w:r w:rsidR="00AA5398" w:rsidRPr="00495FD0">
        <w:rPr>
          <w:bCs/>
          <w:color w:val="000000" w:themeColor="text1"/>
          <w:sz w:val="22"/>
          <w:szCs w:val="22"/>
        </w:rPr>
        <w:t>can be used in group situation</w:t>
      </w:r>
      <w:r w:rsidR="00634272" w:rsidRPr="00495FD0">
        <w:rPr>
          <w:bCs/>
          <w:color w:val="000000" w:themeColor="text1"/>
          <w:sz w:val="22"/>
          <w:szCs w:val="22"/>
        </w:rPr>
        <w:t>s</w:t>
      </w:r>
      <w:r w:rsidR="00AA5398" w:rsidRPr="00495FD0">
        <w:rPr>
          <w:bCs/>
          <w:color w:val="000000" w:themeColor="text1"/>
          <w:sz w:val="22"/>
          <w:szCs w:val="22"/>
        </w:rPr>
        <w:t xml:space="preserve"> and also between individuals at work and in </w:t>
      </w:r>
      <w:r w:rsidRPr="00495FD0">
        <w:rPr>
          <w:bCs/>
          <w:color w:val="000000" w:themeColor="text1"/>
          <w:sz w:val="22"/>
          <w:szCs w:val="22"/>
        </w:rPr>
        <w:t xml:space="preserve">private life. </w:t>
      </w:r>
    </w:p>
    <w:p w14:paraId="0DC28D9D" w14:textId="77777777" w:rsidR="007C0B8E" w:rsidRDefault="007C0B8E" w:rsidP="00C74EBD">
      <w:pPr>
        <w:rPr>
          <w:color w:val="000000" w:themeColor="text1"/>
          <w:sz w:val="22"/>
          <w:szCs w:val="22"/>
        </w:rPr>
      </w:pPr>
    </w:p>
    <w:p w14:paraId="3D1D9F99" w14:textId="2C8B393D" w:rsidR="005C22DD" w:rsidRPr="00A4771E" w:rsidRDefault="005C22DD" w:rsidP="00227B6C">
      <w:pPr>
        <w:pStyle w:val="ListParagraph"/>
        <w:numPr>
          <w:ilvl w:val="0"/>
          <w:numId w:val="73"/>
        </w:numPr>
        <w:ind w:left="360"/>
        <w:rPr>
          <w:color w:val="000000" w:themeColor="text1"/>
          <w:sz w:val="22"/>
          <w:szCs w:val="22"/>
        </w:rPr>
      </w:pPr>
      <w:r w:rsidRPr="00A4771E">
        <w:rPr>
          <w:color w:val="000000" w:themeColor="text1"/>
          <w:sz w:val="22"/>
          <w:szCs w:val="22"/>
        </w:rPr>
        <w:t>Show Flash cards of “Skills” and “Personal Qualities”)</w:t>
      </w:r>
    </w:p>
    <w:p w14:paraId="69673DC5" w14:textId="77777777" w:rsidR="005C22DD" w:rsidRDefault="005C22DD" w:rsidP="00C74EBD">
      <w:pPr>
        <w:rPr>
          <w:color w:val="000000" w:themeColor="text1"/>
          <w:sz w:val="22"/>
          <w:szCs w:val="22"/>
        </w:rPr>
      </w:pPr>
    </w:p>
    <w:p w14:paraId="447B3FD1" w14:textId="52535DB6" w:rsidR="00812D6C" w:rsidRPr="00A4771E" w:rsidRDefault="00812D6C" w:rsidP="00227B6C">
      <w:pPr>
        <w:pStyle w:val="ListParagraph"/>
        <w:numPr>
          <w:ilvl w:val="0"/>
          <w:numId w:val="74"/>
        </w:numPr>
        <w:ind w:left="720"/>
        <w:rPr>
          <w:color w:val="000000" w:themeColor="text1"/>
          <w:sz w:val="22"/>
          <w:szCs w:val="22"/>
        </w:rPr>
      </w:pPr>
      <w:r w:rsidRPr="00A4771E">
        <w:rPr>
          <w:color w:val="000000" w:themeColor="text1"/>
          <w:sz w:val="22"/>
          <w:szCs w:val="22"/>
        </w:rPr>
        <w:t>How do we develop skills?</w:t>
      </w:r>
      <w:r w:rsidRPr="00A4771E">
        <w:rPr>
          <w:color w:val="000000" w:themeColor="text1"/>
          <w:sz w:val="22"/>
          <w:szCs w:val="22"/>
        </w:rPr>
        <w:br/>
      </w:r>
    </w:p>
    <w:p w14:paraId="46BFE7CF" w14:textId="3521D06A" w:rsidR="00812D6C" w:rsidRDefault="00812D6C" w:rsidP="00F142E7">
      <w:pPr>
        <w:ind w:left="360"/>
        <w:rPr>
          <w:color w:val="000000" w:themeColor="text1"/>
          <w:sz w:val="22"/>
          <w:szCs w:val="22"/>
        </w:rPr>
      </w:pPr>
      <w:r>
        <w:rPr>
          <w:color w:val="000000" w:themeColor="text1"/>
          <w:sz w:val="22"/>
          <w:szCs w:val="22"/>
        </w:rPr>
        <w:t>“Practice? … but do we “</w:t>
      </w:r>
      <w:r w:rsidRPr="00340A90">
        <w:rPr>
          <w:color w:val="000000" w:themeColor="text1"/>
          <w:sz w:val="22"/>
          <w:szCs w:val="22"/>
          <w:u w:val="single"/>
        </w:rPr>
        <w:t>learn just by doing</w:t>
      </w:r>
      <w:r>
        <w:rPr>
          <w:color w:val="000000" w:themeColor="text1"/>
          <w:sz w:val="22"/>
          <w:szCs w:val="22"/>
        </w:rPr>
        <w:t>”? No</w:t>
      </w:r>
    </w:p>
    <w:p w14:paraId="6238A66C" w14:textId="5F4FE370" w:rsidR="00812D6C" w:rsidRDefault="00812D6C" w:rsidP="00F142E7">
      <w:pPr>
        <w:ind w:left="360"/>
        <w:rPr>
          <w:color w:val="000000" w:themeColor="text1"/>
          <w:sz w:val="22"/>
          <w:szCs w:val="22"/>
        </w:rPr>
      </w:pPr>
      <w:r>
        <w:rPr>
          <w:color w:val="000000" w:themeColor="text1"/>
          <w:sz w:val="22"/>
          <w:szCs w:val="22"/>
        </w:rPr>
        <w:t>We can do something wrong and keep doing it over and over again, but we do it really well</w:t>
      </w:r>
    </w:p>
    <w:p w14:paraId="609FE817" w14:textId="77777777" w:rsidR="00812D6C" w:rsidRDefault="00812D6C" w:rsidP="00F142E7">
      <w:pPr>
        <w:ind w:left="360"/>
        <w:rPr>
          <w:color w:val="000000" w:themeColor="text1"/>
          <w:sz w:val="22"/>
          <w:szCs w:val="22"/>
        </w:rPr>
      </w:pPr>
    </w:p>
    <w:p w14:paraId="63C31E4B" w14:textId="59E9DB1A" w:rsidR="00812D6C" w:rsidRDefault="00812D6C" w:rsidP="00F142E7">
      <w:pPr>
        <w:ind w:left="360"/>
        <w:rPr>
          <w:color w:val="000000" w:themeColor="text1"/>
          <w:sz w:val="22"/>
          <w:szCs w:val="22"/>
        </w:rPr>
      </w:pPr>
      <w:r>
        <w:rPr>
          <w:color w:val="000000" w:themeColor="text1"/>
          <w:sz w:val="22"/>
          <w:szCs w:val="22"/>
        </w:rPr>
        <w:t>We need to also have “</w:t>
      </w:r>
      <w:r w:rsidRPr="00340A90">
        <w:rPr>
          <w:color w:val="000000" w:themeColor="text1"/>
          <w:sz w:val="22"/>
          <w:szCs w:val="22"/>
          <w:u w:val="single"/>
        </w:rPr>
        <w:t>Reflection</w:t>
      </w:r>
      <w:r>
        <w:rPr>
          <w:color w:val="000000" w:themeColor="text1"/>
          <w:sz w:val="22"/>
          <w:szCs w:val="22"/>
        </w:rPr>
        <w:t>” to learn. We do not learn by doing, we learn by thinking about what we’ve done.</w:t>
      </w:r>
    </w:p>
    <w:p w14:paraId="6637412F" w14:textId="77777777" w:rsidR="00812D6C" w:rsidRDefault="00812D6C" w:rsidP="00C74EBD">
      <w:pPr>
        <w:rPr>
          <w:color w:val="000000" w:themeColor="text1"/>
          <w:sz w:val="22"/>
          <w:szCs w:val="22"/>
        </w:rPr>
      </w:pPr>
    </w:p>
    <w:p w14:paraId="19851196" w14:textId="7E18E3B6" w:rsidR="00812D6C" w:rsidRPr="00A4771E" w:rsidRDefault="00812D6C" w:rsidP="00227B6C">
      <w:pPr>
        <w:pStyle w:val="ListParagraph"/>
        <w:numPr>
          <w:ilvl w:val="0"/>
          <w:numId w:val="74"/>
        </w:numPr>
        <w:ind w:left="720"/>
        <w:rPr>
          <w:color w:val="000000" w:themeColor="text1"/>
          <w:sz w:val="22"/>
          <w:szCs w:val="22"/>
        </w:rPr>
      </w:pPr>
      <w:r w:rsidRPr="00A4771E">
        <w:rPr>
          <w:color w:val="000000" w:themeColor="text1"/>
          <w:sz w:val="22"/>
          <w:szCs w:val="22"/>
        </w:rPr>
        <w:t>How do we develop inner qualities?</w:t>
      </w:r>
    </w:p>
    <w:p w14:paraId="42139258" w14:textId="77777777" w:rsidR="00340A90" w:rsidRDefault="00340A90" w:rsidP="00340A90">
      <w:pPr>
        <w:pStyle w:val="ListParagraph"/>
        <w:rPr>
          <w:color w:val="000000" w:themeColor="text1"/>
          <w:sz w:val="22"/>
          <w:szCs w:val="22"/>
        </w:rPr>
      </w:pPr>
    </w:p>
    <w:p w14:paraId="72DAC608" w14:textId="60CC9F49" w:rsidR="00812D6C" w:rsidRPr="00A4771E" w:rsidRDefault="00B64A35" w:rsidP="00A4771E">
      <w:pPr>
        <w:ind w:left="360"/>
        <w:rPr>
          <w:color w:val="000000" w:themeColor="text1"/>
          <w:sz w:val="22"/>
          <w:szCs w:val="22"/>
        </w:rPr>
      </w:pPr>
      <w:r w:rsidRPr="00A4771E">
        <w:rPr>
          <w:color w:val="000000" w:themeColor="text1"/>
          <w:sz w:val="22"/>
          <w:szCs w:val="22"/>
        </w:rPr>
        <w:t xml:space="preserve">We must be aware of what qualities are, </w:t>
      </w:r>
      <w:r w:rsidR="00812D6C" w:rsidRPr="00A4771E">
        <w:rPr>
          <w:color w:val="000000" w:themeColor="text1"/>
          <w:sz w:val="22"/>
          <w:szCs w:val="22"/>
        </w:rPr>
        <w:t xml:space="preserve">want to develop, then it is a daily effort of </w:t>
      </w:r>
      <w:r w:rsidR="00F142E7" w:rsidRPr="00A4771E">
        <w:rPr>
          <w:color w:val="000000" w:themeColor="text1"/>
          <w:sz w:val="22"/>
          <w:szCs w:val="22"/>
        </w:rPr>
        <w:t>tr</w:t>
      </w:r>
      <w:r w:rsidRPr="00A4771E">
        <w:rPr>
          <w:color w:val="000000" w:themeColor="text1"/>
          <w:sz w:val="22"/>
          <w:szCs w:val="22"/>
        </w:rPr>
        <w:t>a</w:t>
      </w:r>
      <w:r w:rsidR="00F142E7" w:rsidRPr="00A4771E">
        <w:rPr>
          <w:color w:val="000000" w:themeColor="text1"/>
          <w:sz w:val="22"/>
          <w:szCs w:val="22"/>
        </w:rPr>
        <w:t>i</w:t>
      </w:r>
      <w:r w:rsidRPr="00A4771E">
        <w:rPr>
          <w:color w:val="000000" w:themeColor="text1"/>
          <w:sz w:val="22"/>
          <w:szCs w:val="22"/>
        </w:rPr>
        <w:t>ning</w:t>
      </w:r>
      <w:r w:rsidR="00F142E7" w:rsidRPr="00A4771E">
        <w:rPr>
          <w:color w:val="000000" w:themeColor="text1"/>
          <w:sz w:val="22"/>
          <w:szCs w:val="22"/>
        </w:rPr>
        <w:t xml:space="preserve"> </w:t>
      </w:r>
      <w:r w:rsidRPr="00A4771E">
        <w:rPr>
          <w:color w:val="000000" w:themeColor="text1"/>
          <w:sz w:val="22"/>
          <w:szCs w:val="22"/>
        </w:rPr>
        <w:t>a</w:t>
      </w:r>
      <w:r w:rsidR="00F142E7" w:rsidRPr="00A4771E">
        <w:rPr>
          <w:color w:val="000000" w:themeColor="text1"/>
          <w:sz w:val="22"/>
          <w:szCs w:val="22"/>
        </w:rPr>
        <w:t>n</w:t>
      </w:r>
      <w:r w:rsidRPr="00A4771E">
        <w:rPr>
          <w:color w:val="000000" w:themeColor="text1"/>
          <w:sz w:val="22"/>
          <w:szCs w:val="22"/>
        </w:rPr>
        <w:t>d</w:t>
      </w:r>
      <w:r w:rsidR="00F142E7" w:rsidRPr="00A4771E">
        <w:rPr>
          <w:color w:val="000000" w:themeColor="text1"/>
          <w:sz w:val="22"/>
          <w:szCs w:val="22"/>
        </w:rPr>
        <w:t xml:space="preserve"> also reviewing our behavior.</w:t>
      </w:r>
      <w:r w:rsidR="00812D6C" w:rsidRPr="00A4771E">
        <w:rPr>
          <w:color w:val="000000" w:themeColor="text1"/>
          <w:sz w:val="22"/>
          <w:szCs w:val="22"/>
        </w:rPr>
        <w:t xml:space="preserve"> </w:t>
      </w:r>
    </w:p>
    <w:p w14:paraId="0982D31B" w14:textId="2507AEEE" w:rsidR="00B64A35" w:rsidRDefault="00B64A35" w:rsidP="00812D6C">
      <w:pPr>
        <w:pStyle w:val="ListParagraph"/>
        <w:rPr>
          <w:color w:val="000000" w:themeColor="text1"/>
          <w:sz w:val="22"/>
          <w:szCs w:val="22"/>
        </w:rPr>
      </w:pPr>
      <w:r>
        <w:rPr>
          <w:color w:val="000000" w:themeColor="text1"/>
          <w:sz w:val="22"/>
          <w:szCs w:val="22"/>
        </w:rPr>
        <w:lastRenderedPageBreak/>
        <w:t>This is really what live is all about! We do this for our entire lives.</w:t>
      </w:r>
    </w:p>
    <w:p w14:paraId="48624B9C" w14:textId="3AFCC520" w:rsidR="00B64A35" w:rsidRPr="00812D6C" w:rsidRDefault="00B64A35" w:rsidP="00812D6C">
      <w:pPr>
        <w:pStyle w:val="ListParagraph"/>
        <w:rPr>
          <w:color w:val="000000" w:themeColor="text1"/>
          <w:sz w:val="22"/>
          <w:szCs w:val="22"/>
        </w:rPr>
      </w:pPr>
      <w:r>
        <w:rPr>
          <w:color w:val="000000" w:themeColor="text1"/>
          <w:sz w:val="22"/>
          <w:szCs w:val="22"/>
        </w:rPr>
        <w:t>“knowledge, volition, action”</w:t>
      </w:r>
    </w:p>
    <w:p w14:paraId="21006D2D" w14:textId="77777777" w:rsidR="00812D6C" w:rsidRPr="00495FD0" w:rsidRDefault="00812D6C" w:rsidP="00C74EBD">
      <w:pPr>
        <w:rPr>
          <w:color w:val="000000" w:themeColor="text1"/>
          <w:sz w:val="22"/>
          <w:szCs w:val="22"/>
        </w:rPr>
      </w:pPr>
    </w:p>
    <w:p w14:paraId="7BBF8318" w14:textId="7B874B49" w:rsidR="00F16066" w:rsidRPr="00A4771E" w:rsidRDefault="007C0B8E" w:rsidP="00C74EBD">
      <w:pPr>
        <w:rPr>
          <w:color w:val="000000" w:themeColor="text1"/>
          <w:sz w:val="22"/>
          <w:szCs w:val="22"/>
        </w:rPr>
      </w:pPr>
      <w:r w:rsidRPr="00A4771E">
        <w:rPr>
          <w:color w:val="000000" w:themeColor="text1"/>
          <w:sz w:val="22"/>
          <w:szCs w:val="22"/>
        </w:rPr>
        <w:t>At the school</w:t>
      </w:r>
      <w:r w:rsidR="00812D6C" w:rsidRPr="00A4771E">
        <w:rPr>
          <w:color w:val="000000" w:themeColor="text1"/>
          <w:sz w:val="22"/>
          <w:szCs w:val="22"/>
        </w:rPr>
        <w:t>,</w:t>
      </w:r>
      <w:r w:rsidRPr="00A4771E">
        <w:rPr>
          <w:color w:val="000000" w:themeColor="text1"/>
          <w:sz w:val="22"/>
          <w:szCs w:val="22"/>
        </w:rPr>
        <w:t xml:space="preserve"> </w:t>
      </w:r>
      <w:r w:rsidR="00654AB9" w:rsidRPr="00A4771E">
        <w:rPr>
          <w:color w:val="000000" w:themeColor="text1"/>
          <w:sz w:val="22"/>
          <w:szCs w:val="22"/>
        </w:rPr>
        <w:t>consultation</w:t>
      </w:r>
      <w:r w:rsidRPr="00A4771E">
        <w:rPr>
          <w:color w:val="000000" w:themeColor="text1"/>
          <w:sz w:val="22"/>
          <w:szCs w:val="22"/>
        </w:rPr>
        <w:t xml:space="preserve"> can be used in the PLC, in the School Management Team, or even between teachers.</w:t>
      </w:r>
      <w:r w:rsidR="00654AB9" w:rsidRPr="00A4771E">
        <w:rPr>
          <w:color w:val="000000" w:themeColor="text1"/>
          <w:sz w:val="22"/>
          <w:szCs w:val="22"/>
        </w:rPr>
        <w:t xml:space="preserve"> </w:t>
      </w:r>
      <w:r w:rsidRPr="00A4771E">
        <w:rPr>
          <w:color w:val="000000" w:themeColor="text1"/>
          <w:sz w:val="22"/>
          <w:szCs w:val="22"/>
        </w:rPr>
        <w:t>Someone on the school management may just say to you: “May I consult with you on this issues?”</w:t>
      </w:r>
      <w:r w:rsidR="000F20BC" w:rsidRPr="00A4771E">
        <w:rPr>
          <w:color w:val="000000" w:themeColor="text1"/>
          <w:sz w:val="22"/>
          <w:szCs w:val="22"/>
        </w:rPr>
        <w:t xml:space="preserve"> When you hear “consult”</w:t>
      </w:r>
      <w:r w:rsidR="00654AB9" w:rsidRPr="00A4771E">
        <w:rPr>
          <w:color w:val="000000" w:themeColor="text1"/>
          <w:sz w:val="22"/>
          <w:szCs w:val="22"/>
        </w:rPr>
        <w:t xml:space="preserve">, you know there </w:t>
      </w:r>
      <w:r w:rsidR="000F20BC" w:rsidRPr="00A4771E">
        <w:rPr>
          <w:color w:val="000000" w:themeColor="text1"/>
          <w:sz w:val="22"/>
          <w:szCs w:val="22"/>
        </w:rPr>
        <w:t>i</w:t>
      </w:r>
      <w:r w:rsidR="00B52268" w:rsidRPr="00A4771E">
        <w:rPr>
          <w:color w:val="000000" w:themeColor="text1"/>
          <w:sz w:val="22"/>
          <w:szCs w:val="22"/>
        </w:rPr>
        <w:t>s</w:t>
      </w:r>
      <w:r w:rsidR="000F20BC" w:rsidRPr="00A4771E">
        <w:rPr>
          <w:color w:val="000000" w:themeColor="text1"/>
          <w:sz w:val="22"/>
          <w:szCs w:val="22"/>
        </w:rPr>
        <w:t xml:space="preserve"> a process involved.</w:t>
      </w:r>
      <w:r w:rsidR="00654AB9" w:rsidRPr="00A4771E">
        <w:rPr>
          <w:color w:val="000000" w:themeColor="text1"/>
          <w:sz w:val="22"/>
          <w:szCs w:val="22"/>
        </w:rPr>
        <w:t xml:space="preserve"> </w:t>
      </w:r>
    </w:p>
    <w:p w14:paraId="7D151F5C" w14:textId="77777777" w:rsidR="007C0B8E" w:rsidRPr="00A4771E" w:rsidRDefault="007C0B8E" w:rsidP="00C74EBD">
      <w:pPr>
        <w:rPr>
          <w:color w:val="000000" w:themeColor="text1"/>
          <w:sz w:val="22"/>
          <w:szCs w:val="22"/>
        </w:rPr>
      </w:pPr>
    </w:p>
    <w:p w14:paraId="2E60FF23" w14:textId="77777777" w:rsidR="00AA5398" w:rsidRPr="00A4771E" w:rsidRDefault="00C2154C" w:rsidP="00C74EBD">
      <w:pPr>
        <w:rPr>
          <w:color w:val="000000" w:themeColor="text1"/>
          <w:sz w:val="22"/>
          <w:szCs w:val="22"/>
        </w:rPr>
      </w:pPr>
      <w:r w:rsidRPr="00A4771E">
        <w:rPr>
          <w:color w:val="000000" w:themeColor="text1"/>
          <w:sz w:val="22"/>
          <w:szCs w:val="22"/>
        </w:rPr>
        <w:t>You will find that c</w:t>
      </w:r>
      <w:r w:rsidR="00AA5398" w:rsidRPr="00A4771E">
        <w:rPr>
          <w:color w:val="000000" w:themeColor="text1"/>
          <w:sz w:val="22"/>
          <w:szCs w:val="22"/>
        </w:rPr>
        <w:t>onsultation is a dynamic process which involves all participants and creates synergy.</w:t>
      </w:r>
    </w:p>
    <w:p w14:paraId="10056191" w14:textId="52B92BEB" w:rsidR="00340A90" w:rsidRPr="00A4771E" w:rsidRDefault="00340A90" w:rsidP="005A788C">
      <w:pPr>
        <w:rPr>
          <w:color w:val="000000" w:themeColor="text1"/>
          <w:sz w:val="22"/>
          <w:szCs w:val="22"/>
        </w:rPr>
      </w:pPr>
      <w:r w:rsidRPr="00A4771E">
        <w:rPr>
          <w:color w:val="000000" w:themeColor="text1"/>
          <w:sz w:val="22"/>
          <w:szCs w:val="22"/>
        </w:rPr>
        <w:t xml:space="preserve">You have already </w:t>
      </w:r>
      <w:r w:rsidR="00A4771E">
        <w:rPr>
          <w:color w:val="000000" w:themeColor="text1"/>
          <w:sz w:val="22"/>
          <w:szCs w:val="22"/>
        </w:rPr>
        <w:t>been using consultation, but this</w:t>
      </w:r>
      <w:r w:rsidRPr="00A4771E">
        <w:rPr>
          <w:color w:val="000000" w:themeColor="text1"/>
          <w:sz w:val="22"/>
          <w:szCs w:val="22"/>
        </w:rPr>
        <w:t xml:space="preserve"> workshop will help us move to a deeper level of understanding.</w:t>
      </w:r>
    </w:p>
    <w:p w14:paraId="5A28BF26" w14:textId="397CC394" w:rsidR="005A788C" w:rsidRPr="00340A90" w:rsidRDefault="00340A90" w:rsidP="005A788C">
      <w:pPr>
        <w:rPr>
          <w:i/>
          <w:iCs/>
          <w:color w:val="000000" w:themeColor="text1"/>
          <w:sz w:val="22"/>
          <w:szCs w:val="22"/>
        </w:rPr>
      </w:pPr>
      <w:r w:rsidRPr="00340A90">
        <w:rPr>
          <w:i/>
          <w:iCs/>
          <w:color w:val="000000" w:themeColor="text1"/>
          <w:sz w:val="22"/>
          <w:szCs w:val="22"/>
        </w:rPr>
        <w:t xml:space="preserve"> </w:t>
      </w:r>
    </w:p>
    <w:p w14:paraId="683A020C" w14:textId="0B8EC4FB" w:rsidR="00C2154C" w:rsidRPr="00A4771E" w:rsidRDefault="00C2154C" w:rsidP="00227B6C">
      <w:pPr>
        <w:pStyle w:val="ListParagraph"/>
        <w:numPr>
          <w:ilvl w:val="0"/>
          <w:numId w:val="73"/>
        </w:numPr>
        <w:ind w:left="360"/>
        <w:rPr>
          <w:sz w:val="22"/>
          <w:szCs w:val="22"/>
        </w:rPr>
      </w:pPr>
      <w:r w:rsidRPr="00A4771E">
        <w:rPr>
          <w:sz w:val="22"/>
          <w:szCs w:val="22"/>
        </w:rPr>
        <w:t>Share the following quote</w:t>
      </w:r>
      <w:r w:rsidR="00D844E5" w:rsidRPr="00A4771E">
        <w:rPr>
          <w:sz w:val="22"/>
          <w:szCs w:val="22"/>
        </w:rPr>
        <w:t xml:space="preserve"> (as appropriate vis-à-vis time)</w:t>
      </w:r>
      <w:r w:rsidRPr="00A4771E">
        <w:rPr>
          <w:sz w:val="22"/>
          <w:szCs w:val="22"/>
        </w:rPr>
        <w:t>:</w:t>
      </w:r>
    </w:p>
    <w:p w14:paraId="146D801F" w14:textId="77777777" w:rsidR="00C2154C" w:rsidRPr="00332B8A" w:rsidRDefault="00C2154C" w:rsidP="005A788C">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87"/>
      </w:tblGrid>
      <w:tr w:rsidR="005A788C" w:rsidRPr="00332B8A" w14:paraId="3950B286" w14:textId="77777777">
        <w:tc>
          <w:tcPr>
            <w:tcW w:w="10187" w:type="dxa"/>
          </w:tcPr>
          <w:p w14:paraId="47D8DF1B" w14:textId="77777777" w:rsidR="005A788C" w:rsidRPr="00332B8A" w:rsidRDefault="005A788C" w:rsidP="00634272">
            <w:pPr>
              <w:pStyle w:val="BodyTextIndent2"/>
              <w:rPr>
                <w:sz w:val="22"/>
                <w:szCs w:val="22"/>
              </w:rPr>
            </w:pPr>
          </w:p>
          <w:p w14:paraId="65F3F156" w14:textId="3EED1E25" w:rsidR="005A788C" w:rsidRPr="00A4771E" w:rsidRDefault="00BD56A6" w:rsidP="00634272">
            <w:pPr>
              <w:pStyle w:val="BodyTextIndent2"/>
              <w:ind w:firstLine="0"/>
              <w:rPr>
                <w:color w:val="000000" w:themeColor="text1"/>
                <w:sz w:val="22"/>
                <w:szCs w:val="22"/>
              </w:rPr>
            </w:pPr>
            <w:r w:rsidRPr="00A4771E">
              <w:rPr>
                <w:color w:val="000000" w:themeColor="text1"/>
                <w:sz w:val="22"/>
                <w:szCs w:val="22"/>
              </w:rPr>
              <w:t>“</w:t>
            </w:r>
            <w:r w:rsidR="005A788C" w:rsidRPr="00A4771E">
              <w:rPr>
                <w:color w:val="000000" w:themeColor="text1"/>
                <w:sz w:val="22"/>
                <w:szCs w:val="22"/>
              </w:rPr>
              <w:t xml:space="preserve">Consultation is no easy skill to learn, requiring as it does the subjugation of all egotism and unruly passions, the cultivation of frankness and freedom of thought as well as courtesy, openness of mind, and wholehearted acquiescence in </w:t>
            </w:r>
            <w:r w:rsidR="00331F52" w:rsidRPr="00A4771E">
              <w:rPr>
                <w:color w:val="000000" w:themeColor="text1"/>
                <w:sz w:val="22"/>
                <w:szCs w:val="22"/>
              </w:rPr>
              <w:t>a majority decision</w:t>
            </w:r>
            <w:r w:rsidR="005A788C" w:rsidRPr="00A4771E">
              <w:rPr>
                <w:color w:val="000000" w:themeColor="text1"/>
                <w:sz w:val="22"/>
                <w:szCs w:val="22"/>
              </w:rPr>
              <w:t>.</w:t>
            </w:r>
            <w:r w:rsidRPr="00A4771E">
              <w:rPr>
                <w:color w:val="000000" w:themeColor="text1"/>
                <w:sz w:val="22"/>
                <w:szCs w:val="22"/>
              </w:rPr>
              <w:t>”</w:t>
            </w:r>
            <w:r w:rsidR="005A788C" w:rsidRPr="00A4771E">
              <w:rPr>
                <w:color w:val="000000" w:themeColor="text1"/>
                <w:sz w:val="22"/>
                <w:szCs w:val="22"/>
              </w:rPr>
              <w:t xml:space="preserve"> </w:t>
            </w:r>
          </w:p>
          <w:p w14:paraId="5A7E6AF9" w14:textId="77777777" w:rsidR="005A788C" w:rsidRPr="00332B8A" w:rsidRDefault="005A788C" w:rsidP="00634272">
            <w:pPr>
              <w:pStyle w:val="BodyTextIndent2"/>
              <w:rPr>
                <w:sz w:val="22"/>
                <w:szCs w:val="22"/>
              </w:rPr>
            </w:pPr>
          </w:p>
          <w:p w14:paraId="3EDAC087" w14:textId="77777777" w:rsidR="005A788C" w:rsidRPr="008176AC" w:rsidRDefault="005A788C" w:rsidP="00634272">
            <w:pPr>
              <w:pStyle w:val="BodyTextIndent2"/>
              <w:rPr>
                <w:sz w:val="20"/>
                <w:szCs w:val="20"/>
              </w:rPr>
            </w:pPr>
            <w:r w:rsidRPr="00332B8A">
              <w:rPr>
                <w:sz w:val="22"/>
                <w:szCs w:val="22"/>
              </w:rPr>
              <w:tab/>
            </w:r>
            <w:r w:rsidRPr="00332B8A">
              <w:rPr>
                <w:sz w:val="22"/>
                <w:szCs w:val="22"/>
              </w:rPr>
              <w:tab/>
            </w:r>
            <w:r w:rsidRPr="00332B8A">
              <w:rPr>
                <w:sz w:val="22"/>
                <w:szCs w:val="22"/>
              </w:rPr>
              <w:tab/>
            </w:r>
            <w:r w:rsidRPr="008176AC">
              <w:rPr>
                <w:sz w:val="20"/>
                <w:szCs w:val="20"/>
              </w:rPr>
              <w:t xml:space="preserve">The Universal House of Justice, Wellsprings of Guidance Messages </w:t>
            </w:r>
          </w:p>
          <w:p w14:paraId="6918CE5C" w14:textId="77777777" w:rsidR="005A788C" w:rsidRPr="008176AC" w:rsidRDefault="005A788C" w:rsidP="00634272">
            <w:pPr>
              <w:pStyle w:val="BodyTextIndent2"/>
              <w:ind w:left="2880"/>
              <w:rPr>
                <w:sz w:val="20"/>
                <w:szCs w:val="20"/>
              </w:rPr>
            </w:pPr>
            <w:r w:rsidRPr="008176AC">
              <w:rPr>
                <w:sz w:val="20"/>
                <w:szCs w:val="20"/>
              </w:rPr>
              <w:t>From the Universal House of Justice 1963-1968. Quoted in</w:t>
            </w:r>
            <w:r w:rsidRPr="008176AC">
              <w:rPr>
                <w:sz w:val="20"/>
                <w:szCs w:val="20"/>
              </w:rPr>
              <w:tab/>
            </w:r>
          </w:p>
          <w:p w14:paraId="77B19F06" w14:textId="77777777" w:rsidR="005A788C" w:rsidRPr="00332B8A" w:rsidRDefault="005A788C" w:rsidP="00634272">
            <w:pPr>
              <w:rPr>
                <w:b/>
                <w:sz w:val="22"/>
                <w:szCs w:val="22"/>
              </w:rPr>
            </w:pPr>
            <w:r w:rsidRPr="008176AC">
              <w:rPr>
                <w:sz w:val="20"/>
                <w:szCs w:val="20"/>
              </w:rPr>
              <w:t xml:space="preserve">           </w:t>
            </w:r>
            <w:r w:rsidR="00EF0453" w:rsidRPr="008176AC">
              <w:rPr>
                <w:sz w:val="20"/>
                <w:szCs w:val="20"/>
              </w:rPr>
              <w:t xml:space="preserve">                          </w:t>
            </w:r>
            <w:r w:rsidR="008176AC">
              <w:rPr>
                <w:sz w:val="20"/>
                <w:szCs w:val="20"/>
              </w:rPr>
              <w:t xml:space="preserve">    </w:t>
            </w:r>
            <w:r w:rsidR="00EF0453" w:rsidRPr="008176AC">
              <w:rPr>
                <w:sz w:val="20"/>
                <w:szCs w:val="20"/>
              </w:rPr>
              <w:t xml:space="preserve">  </w:t>
            </w:r>
            <w:r w:rsidRPr="008176AC">
              <w:rPr>
                <w:sz w:val="20"/>
                <w:szCs w:val="20"/>
              </w:rPr>
              <w:t>Consultation A Universal Lamp of Guidance page 10</w:t>
            </w:r>
            <w:r w:rsidRPr="00332B8A">
              <w:rPr>
                <w:sz w:val="22"/>
                <w:szCs w:val="22"/>
              </w:rPr>
              <w:t xml:space="preserve">. </w:t>
            </w:r>
          </w:p>
          <w:p w14:paraId="742E8FD4" w14:textId="77777777" w:rsidR="005A788C" w:rsidRPr="00332B8A" w:rsidRDefault="005A788C" w:rsidP="00634272">
            <w:pPr>
              <w:rPr>
                <w:sz w:val="22"/>
                <w:szCs w:val="22"/>
              </w:rPr>
            </w:pPr>
          </w:p>
        </w:tc>
      </w:tr>
    </w:tbl>
    <w:p w14:paraId="67DD97EB" w14:textId="77777777" w:rsidR="005A788C" w:rsidRPr="00332B8A" w:rsidRDefault="005A788C" w:rsidP="005A788C">
      <w:pPr>
        <w:rPr>
          <w:b/>
          <w:sz w:val="22"/>
          <w:szCs w:val="22"/>
        </w:rPr>
      </w:pPr>
    </w:p>
    <w:p w14:paraId="3B19F906" w14:textId="14B35269" w:rsidR="006745B8" w:rsidRDefault="00A4771E" w:rsidP="005A788C">
      <w:pPr>
        <w:rPr>
          <w:bCs/>
          <w:sz w:val="22"/>
          <w:szCs w:val="22"/>
        </w:rPr>
      </w:pPr>
      <w:r>
        <w:rPr>
          <w:bCs/>
          <w:sz w:val="22"/>
          <w:szCs w:val="22"/>
        </w:rPr>
        <w:t xml:space="preserve">d) Explain: </w:t>
      </w:r>
      <w:r w:rsidR="007C0B8E" w:rsidRPr="00332B8A">
        <w:rPr>
          <w:bCs/>
          <w:sz w:val="22"/>
          <w:szCs w:val="22"/>
        </w:rPr>
        <w:t>W</w:t>
      </w:r>
      <w:r w:rsidR="00EF0453">
        <w:rPr>
          <w:bCs/>
          <w:sz w:val="22"/>
          <w:szCs w:val="22"/>
        </w:rPr>
        <w:t>e</w:t>
      </w:r>
      <w:r w:rsidR="007C0B8E" w:rsidRPr="00332B8A">
        <w:rPr>
          <w:bCs/>
          <w:sz w:val="22"/>
          <w:szCs w:val="22"/>
        </w:rPr>
        <w:t xml:space="preserve"> develop skills through practice and so we will revi</w:t>
      </w:r>
      <w:r w:rsidR="00EF0453">
        <w:rPr>
          <w:bCs/>
          <w:sz w:val="22"/>
          <w:szCs w:val="22"/>
        </w:rPr>
        <w:t xml:space="preserve">ew the process of consultation </w:t>
      </w:r>
      <w:r w:rsidR="007C0B8E" w:rsidRPr="00332B8A">
        <w:rPr>
          <w:bCs/>
          <w:sz w:val="22"/>
          <w:szCs w:val="22"/>
        </w:rPr>
        <w:t>and t</w:t>
      </w:r>
      <w:r w:rsidR="00EF0453">
        <w:rPr>
          <w:bCs/>
          <w:sz w:val="22"/>
          <w:szCs w:val="22"/>
        </w:rPr>
        <w:t>hen you will have the opportunity</w:t>
      </w:r>
      <w:r w:rsidR="007C0B8E" w:rsidRPr="00332B8A">
        <w:rPr>
          <w:bCs/>
          <w:sz w:val="22"/>
          <w:szCs w:val="22"/>
        </w:rPr>
        <w:t xml:space="preserve"> to practice it.</w:t>
      </w:r>
    </w:p>
    <w:p w14:paraId="6E732F2C" w14:textId="77777777" w:rsidR="006745B8" w:rsidRPr="00332B8A" w:rsidRDefault="006745B8" w:rsidP="005A788C">
      <w:pPr>
        <w:rPr>
          <w:bCs/>
          <w:sz w:val="22"/>
          <w:szCs w:val="22"/>
        </w:rPr>
      </w:pPr>
    </w:p>
    <w:p w14:paraId="53E59C93" w14:textId="77777777" w:rsidR="008D725B" w:rsidRPr="00A073A3" w:rsidRDefault="007A1E91" w:rsidP="00C74EBD">
      <w:pPr>
        <w:rPr>
          <w:b/>
          <w:bCs/>
          <w:i/>
          <w:iCs/>
          <w:color w:val="000000" w:themeColor="text1"/>
          <w:sz w:val="22"/>
          <w:szCs w:val="22"/>
        </w:rPr>
      </w:pPr>
      <w:r w:rsidRPr="00A073A3">
        <w:rPr>
          <w:b/>
          <w:bCs/>
          <w:color w:val="000000" w:themeColor="text1"/>
          <w:sz w:val="22"/>
          <w:szCs w:val="22"/>
          <w:u w:val="single"/>
        </w:rPr>
        <w:t>2</w:t>
      </w:r>
      <w:r w:rsidR="008D725B" w:rsidRPr="00A073A3">
        <w:rPr>
          <w:b/>
          <w:bCs/>
          <w:color w:val="000000" w:themeColor="text1"/>
          <w:sz w:val="22"/>
          <w:szCs w:val="22"/>
          <w:u w:val="single"/>
        </w:rPr>
        <w:t xml:space="preserve">.2 </w:t>
      </w:r>
      <w:r w:rsidR="005A788C" w:rsidRPr="00A073A3">
        <w:rPr>
          <w:b/>
          <w:bCs/>
          <w:color w:val="000000" w:themeColor="text1"/>
          <w:sz w:val="22"/>
          <w:szCs w:val="22"/>
          <w:u w:val="single"/>
        </w:rPr>
        <w:t xml:space="preserve">Four Key </w:t>
      </w:r>
      <w:r w:rsidR="00634272" w:rsidRPr="00A073A3">
        <w:rPr>
          <w:b/>
          <w:bCs/>
          <w:color w:val="000000" w:themeColor="text1"/>
          <w:sz w:val="22"/>
          <w:szCs w:val="22"/>
          <w:u w:val="single"/>
        </w:rPr>
        <w:t>Points</w:t>
      </w:r>
      <w:r w:rsidR="008D725B" w:rsidRPr="00A073A3">
        <w:rPr>
          <w:i/>
          <w:iCs/>
          <w:color w:val="000000" w:themeColor="text1"/>
          <w:sz w:val="22"/>
          <w:szCs w:val="22"/>
        </w:rPr>
        <w:t>:</w:t>
      </w:r>
      <w:r w:rsidR="00634272" w:rsidRPr="00A073A3">
        <w:rPr>
          <w:i/>
          <w:iCs/>
          <w:color w:val="000000" w:themeColor="text1"/>
          <w:sz w:val="22"/>
          <w:szCs w:val="22"/>
        </w:rPr>
        <w:t xml:space="preserve"> The Basis for Consultation</w:t>
      </w:r>
      <w:r w:rsidR="000B75AC" w:rsidRPr="00A073A3">
        <w:rPr>
          <w:i/>
          <w:iCs/>
          <w:color w:val="000000" w:themeColor="text1"/>
          <w:sz w:val="22"/>
          <w:szCs w:val="22"/>
        </w:rPr>
        <w:t xml:space="preserve"> (30 minutes)</w:t>
      </w:r>
    </w:p>
    <w:p w14:paraId="2AB49B54" w14:textId="77777777" w:rsidR="008D725B" w:rsidRPr="00A073A3" w:rsidRDefault="008D725B" w:rsidP="00C74EBD">
      <w:pPr>
        <w:rPr>
          <w:b/>
          <w:bCs/>
          <w:color w:val="000000" w:themeColor="text1"/>
          <w:sz w:val="22"/>
          <w:szCs w:val="22"/>
        </w:rPr>
      </w:pPr>
    </w:p>
    <w:p w14:paraId="6DB7BCE1" w14:textId="77777777" w:rsidR="00332B8A" w:rsidRPr="00A073A3" w:rsidRDefault="00332B8A" w:rsidP="00C74EBD">
      <w:pPr>
        <w:rPr>
          <w:color w:val="000000" w:themeColor="text1"/>
          <w:sz w:val="22"/>
          <w:szCs w:val="22"/>
        </w:rPr>
      </w:pPr>
      <w:r w:rsidRPr="00A073A3">
        <w:rPr>
          <w:color w:val="000000" w:themeColor="text1"/>
          <w:sz w:val="22"/>
          <w:szCs w:val="22"/>
        </w:rPr>
        <w:t xml:space="preserve">We will </w:t>
      </w:r>
      <w:r w:rsidR="00C2154C" w:rsidRPr="00A073A3">
        <w:rPr>
          <w:color w:val="000000" w:themeColor="text1"/>
          <w:sz w:val="22"/>
          <w:szCs w:val="22"/>
        </w:rPr>
        <w:t xml:space="preserve">begin by discussing </w:t>
      </w:r>
      <w:r w:rsidRPr="00A073A3">
        <w:rPr>
          <w:color w:val="000000" w:themeColor="text1"/>
          <w:sz w:val="22"/>
          <w:szCs w:val="22"/>
        </w:rPr>
        <w:t>4 foundation</w:t>
      </w:r>
      <w:r w:rsidR="00945771" w:rsidRPr="00A073A3">
        <w:rPr>
          <w:color w:val="000000" w:themeColor="text1"/>
          <w:sz w:val="22"/>
          <w:szCs w:val="22"/>
        </w:rPr>
        <w:t>al</w:t>
      </w:r>
      <w:r w:rsidRPr="00A073A3">
        <w:rPr>
          <w:color w:val="000000" w:themeColor="text1"/>
          <w:sz w:val="22"/>
          <w:szCs w:val="22"/>
        </w:rPr>
        <w:t xml:space="preserve"> </w:t>
      </w:r>
      <w:r w:rsidR="00775453" w:rsidRPr="00A073A3">
        <w:rPr>
          <w:color w:val="000000" w:themeColor="text1"/>
          <w:sz w:val="22"/>
          <w:szCs w:val="22"/>
        </w:rPr>
        <w:t xml:space="preserve">or key </w:t>
      </w:r>
      <w:r w:rsidR="00945771" w:rsidRPr="00A073A3">
        <w:rPr>
          <w:color w:val="000000" w:themeColor="text1"/>
          <w:sz w:val="22"/>
          <w:szCs w:val="22"/>
        </w:rPr>
        <w:t>points</w:t>
      </w:r>
      <w:r w:rsidRPr="00A073A3">
        <w:rPr>
          <w:color w:val="000000" w:themeColor="text1"/>
          <w:sz w:val="22"/>
          <w:szCs w:val="22"/>
        </w:rPr>
        <w:t>.</w:t>
      </w:r>
    </w:p>
    <w:p w14:paraId="3CD5FC00" w14:textId="77777777" w:rsidR="00332B8A" w:rsidRPr="00A073A3" w:rsidRDefault="00332B8A" w:rsidP="00C74EBD">
      <w:pPr>
        <w:rPr>
          <w:b/>
          <w:bCs/>
          <w:color w:val="000000" w:themeColor="text1"/>
          <w:sz w:val="22"/>
          <w:szCs w:val="22"/>
        </w:rPr>
      </w:pPr>
    </w:p>
    <w:tbl>
      <w:tblPr>
        <w:tblStyle w:val="TableGrid"/>
        <w:tblW w:w="0" w:type="auto"/>
        <w:tblLook w:val="04A0" w:firstRow="1" w:lastRow="0" w:firstColumn="1" w:lastColumn="0" w:noHBand="0" w:noVBand="1"/>
      </w:tblPr>
      <w:tblGrid>
        <w:gridCol w:w="6023"/>
      </w:tblGrid>
      <w:tr w:rsidR="00A073A3" w:rsidRPr="00A073A3" w14:paraId="55BFCBB4" w14:textId="77777777">
        <w:trPr>
          <w:trHeight w:val="530"/>
        </w:trPr>
        <w:tc>
          <w:tcPr>
            <w:tcW w:w="6023" w:type="dxa"/>
            <w:shd w:val="clear" w:color="auto" w:fill="D9D9D9" w:themeFill="background1" w:themeFillShade="D9"/>
          </w:tcPr>
          <w:p w14:paraId="78315401" w14:textId="77777777" w:rsidR="00D44B0E" w:rsidRPr="00A073A3" w:rsidRDefault="00CF1B08" w:rsidP="00B90164">
            <w:pPr>
              <w:rPr>
                <w:b/>
                <w:bCs/>
                <w:color w:val="000000" w:themeColor="text1"/>
                <w:sz w:val="22"/>
                <w:szCs w:val="22"/>
                <w:u w:val="single"/>
              </w:rPr>
            </w:pPr>
            <w:r>
              <w:rPr>
                <w:b/>
                <w:bCs/>
                <w:color w:val="000000" w:themeColor="text1"/>
                <w:sz w:val="22"/>
                <w:szCs w:val="22"/>
                <w:u w:val="single"/>
              </w:rPr>
              <w:t>Principle</w:t>
            </w:r>
            <w:r w:rsidR="00D44B0E" w:rsidRPr="00A073A3">
              <w:rPr>
                <w:b/>
                <w:bCs/>
                <w:color w:val="000000" w:themeColor="text1"/>
                <w:sz w:val="22"/>
                <w:szCs w:val="22"/>
                <w:u w:val="single"/>
              </w:rPr>
              <w:t xml:space="preserve"> 1</w:t>
            </w:r>
            <w:r w:rsidR="00D44B0E" w:rsidRPr="00A073A3">
              <w:rPr>
                <w:b/>
                <w:bCs/>
                <w:color w:val="000000" w:themeColor="text1"/>
                <w:sz w:val="22"/>
                <w:szCs w:val="22"/>
              </w:rPr>
              <w:t xml:space="preserve">:         </w:t>
            </w:r>
            <w:r w:rsidR="00D44B0E" w:rsidRPr="00A073A3">
              <w:rPr>
                <w:b/>
                <w:bCs/>
                <w:i/>
                <w:iCs/>
                <w:color w:val="000000" w:themeColor="text1"/>
                <w:sz w:val="22"/>
                <w:szCs w:val="22"/>
              </w:rPr>
              <w:t xml:space="preserve">No one person has the entire truth </w:t>
            </w:r>
          </w:p>
          <w:p w14:paraId="1770998F" w14:textId="77777777" w:rsidR="00D44B0E" w:rsidRPr="00A073A3" w:rsidRDefault="00CF1B08" w:rsidP="00B6752C">
            <w:pPr>
              <w:rPr>
                <w:b/>
                <w:bCs/>
                <w:color w:val="000000" w:themeColor="text1"/>
                <w:sz w:val="22"/>
                <w:szCs w:val="22"/>
                <w:u w:val="single"/>
              </w:rPr>
            </w:pPr>
            <w:r w:rsidRPr="00E246B3">
              <w:rPr>
                <w:rFonts w:ascii="Arial Unicode MS" w:eastAsia="Arial Unicode MS" w:hAnsi="Arial Unicode MS" w:cs="Arial Unicode MS"/>
                <w:b/>
                <w:bCs/>
                <w:smallCaps/>
                <w:color w:val="000000" w:themeColor="text1"/>
                <w:sz w:val="22"/>
                <w:szCs w:val="22"/>
                <w:cs/>
              </w:rPr>
              <w:t>หลักการ</w:t>
            </w:r>
            <w:r w:rsidRPr="00E246B3">
              <w:rPr>
                <w:rFonts w:ascii="Arial Unicode MS" w:eastAsia="Arial Unicode MS" w:hAnsi="Arial Unicode MS" w:cs="Arial Unicode MS"/>
                <w:b/>
                <w:bCs/>
                <w:color w:val="000000" w:themeColor="text1"/>
                <w:sz w:val="22"/>
                <w:szCs w:val="22"/>
                <w:cs/>
                <w:lang w:val="th-TH"/>
              </w:rPr>
              <w:t xml:space="preserve"> </w:t>
            </w:r>
            <w:r w:rsidRPr="00E246B3">
              <w:rPr>
                <w:rFonts w:ascii="Arial Unicode MS" w:eastAsia="Arial Unicode MS" w:hAnsi="Arial Unicode MS" w:cs="Arial Unicode MS"/>
                <w:b/>
                <w:bCs/>
                <w:color w:val="000000" w:themeColor="text1"/>
                <w:sz w:val="22"/>
                <w:szCs w:val="22"/>
                <w:cs/>
              </w:rPr>
              <w:t>ที่</w:t>
            </w:r>
            <w:r w:rsidR="00D44B0E" w:rsidRPr="00E246B3">
              <w:rPr>
                <w:rFonts w:ascii="Arial Unicode MS" w:eastAsia="Arial Unicode MS" w:hAnsi="Arial Unicode MS" w:cs="Arial Unicode MS"/>
                <w:b/>
                <w:bCs/>
                <w:color w:val="000000" w:themeColor="text1"/>
                <w:sz w:val="22"/>
                <w:szCs w:val="22"/>
                <w:cs/>
                <w:lang w:val="th-TH"/>
              </w:rPr>
              <w:t xml:space="preserve"> 1</w:t>
            </w:r>
            <w:r w:rsidR="00D44B0E" w:rsidRPr="00E246B3">
              <w:rPr>
                <w:rFonts w:ascii="Arial Unicode MS" w:eastAsia="Arial Unicode MS" w:hAnsi="Arial Unicode MS" w:cs="Arial Unicode MS"/>
                <w:b/>
                <w:bCs/>
                <w:color w:val="000000" w:themeColor="text1"/>
                <w:sz w:val="22"/>
                <w:szCs w:val="22"/>
              </w:rPr>
              <w:t>:</w:t>
            </w:r>
            <w:r w:rsidR="00D44B0E" w:rsidRPr="00A073A3">
              <w:rPr>
                <w:rFonts w:ascii="Arial Unicode MS" w:eastAsia="Arial Unicode MS" w:hAnsi="Arial Unicode MS" w:cs="Arial Unicode MS"/>
                <w:b/>
                <w:bCs/>
                <w:i/>
                <w:iCs/>
                <w:color w:val="000000" w:themeColor="text1"/>
                <w:sz w:val="22"/>
                <w:szCs w:val="22"/>
              </w:rPr>
              <w:t xml:space="preserve"> </w:t>
            </w:r>
            <w:r w:rsidR="00950423">
              <w:rPr>
                <w:rFonts w:ascii="Arial Unicode MS" w:eastAsia="Arial Unicode MS" w:hAnsi="Arial Unicode MS" w:cs="Arial Unicode MS"/>
                <w:b/>
                <w:bCs/>
                <w:i/>
                <w:iCs/>
                <w:color w:val="000000" w:themeColor="text1"/>
                <w:sz w:val="22"/>
                <w:szCs w:val="22"/>
              </w:rPr>
              <w:t xml:space="preserve">    </w:t>
            </w:r>
            <w:r w:rsidR="00D44B0E" w:rsidRPr="00A073A3">
              <w:rPr>
                <w:rFonts w:ascii="Arial Unicode MS" w:eastAsia="Arial Unicode MS" w:hAnsi="Arial Unicode MS" w:cs="Arial Unicode MS"/>
                <w:b/>
                <w:bCs/>
                <w:i/>
                <w:iCs/>
                <w:color w:val="000000" w:themeColor="text1"/>
                <w:sz w:val="22"/>
                <w:szCs w:val="22"/>
                <w:cs/>
                <w:lang w:val="th-TH"/>
              </w:rPr>
              <w:t>ไม่มีบุคลคลใดบุคคลเดียวที่มีข้อเท็จจริงทั้งมวล</w:t>
            </w:r>
          </w:p>
        </w:tc>
      </w:tr>
    </w:tbl>
    <w:p w14:paraId="39F6A08B" w14:textId="77777777" w:rsidR="00596770" w:rsidRPr="00A073A3" w:rsidRDefault="00596770" w:rsidP="00C74EBD">
      <w:pPr>
        <w:rPr>
          <w:color w:val="000000" w:themeColor="text1"/>
          <w:sz w:val="22"/>
          <w:szCs w:val="22"/>
        </w:rPr>
      </w:pPr>
    </w:p>
    <w:p w14:paraId="4579BA67" w14:textId="77777777" w:rsidR="000C44DA" w:rsidRDefault="000C44DA" w:rsidP="00C74EBD">
      <w:pPr>
        <w:rPr>
          <w:color w:val="000000" w:themeColor="text1"/>
          <w:sz w:val="22"/>
          <w:szCs w:val="22"/>
          <w:u w:val="single"/>
        </w:rPr>
      </w:pPr>
    </w:p>
    <w:p w14:paraId="69F0ED50" w14:textId="09A14B69" w:rsidR="00775453" w:rsidRPr="00C802B2" w:rsidRDefault="00775453" w:rsidP="00C74EBD">
      <w:pPr>
        <w:rPr>
          <w:b/>
          <w:bCs/>
          <w:color w:val="000000" w:themeColor="text1"/>
          <w:sz w:val="22"/>
          <w:szCs w:val="22"/>
        </w:rPr>
      </w:pPr>
      <w:r w:rsidRPr="00C802B2">
        <w:rPr>
          <w:b/>
          <w:bCs/>
          <w:color w:val="000000" w:themeColor="text1"/>
          <w:sz w:val="22"/>
          <w:szCs w:val="22"/>
          <w:u w:val="single"/>
        </w:rPr>
        <w:t>Option 1</w:t>
      </w:r>
      <w:r w:rsidRPr="00C802B2">
        <w:rPr>
          <w:b/>
          <w:bCs/>
          <w:color w:val="000000" w:themeColor="text1"/>
          <w:sz w:val="22"/>
          <w:szCs w:val="22"/>
        </w:rPr>
        <w:t>:</w:t>
      </w:r>
      <w:r w:rsidR="00FF5367" w:rsidRPr="00C802B2">
        <w:rPr>
          <w:b/>
          <w:bCs/>
          <w:color w:val="000000" w:themeColor="text1"/>
          <w:sz w:val="22"/>
          <w:szCs w:val="22"/>
        </w:rPr>
        <w:t xml:space="preserve"> </w:t>
      </w:r>
      <w:r w:rsidR="00C802B2" w:rsidRPr="00C802B2">
        <w:rPr>
          <w:b/>
          <w:bCs/>
          <w:color w:val="000000" w:themeColor="text1"/>
          <w:sz w:val="22"/>
          <w:szCs w:val="22"/>
        </w:rPr>
        <w:t xml:space="preserve">DEMONSTRATION: </w:t>
      </w:r>
      <w:r w:rsidR="007505E9" w:rsidRPr="00C802B2">
        <w:rPr>
          <w:b/>
          <w:bCs/>
          <w:i/>
          <w:iCs/>
          <w:color w:val="000000" w:themeColor="text1"/>
          <w:sz w:val="22"/>
          <w:szCs w:val="22"/>
        </w:rPr>
        <w:t xml:space="preserve">“What color do you see?” </w:t>
      </w:r>
      <w:r w:rsidR="007505E9" w:rsidRPr="00C802B2">
        <w:rPr>
          <w:b/>
          <w:bCs/>
          <w:color w:val="000000" w:themeColor="text1"/>
          <w:sz w:val="22"/>
          <w:szCs w:val="22"/>
        </w:rPr>
        <w:t>(</w:t>
      </w:r>
      <w:r w:rsidR="00FF5367" w:rsidRPr="00C802B2">
        <w:rPr>
          <w:b/>
          <w:bCs/>
          <w:i/>
          <w:iCs/>
          <w:color w:val="000000" w:themeColor="text1"/>
          <w:sz w:val="22"/>
          <w:szCs w:val="22"/>
        </w:rPr>
        <w:t>Easy</w:t>
      </w:r>
      <w:r w:rsidR="007505E9" w:rsidRPr="00C802B2">
        <w:rPr>
          <w:b/>
          <w:bCs/>
          <w:i/>
          <w:iCs/>
          <w:color w:val="000000" w:themeColor="text1"/>
          <w:sz w:val="22"/>
          <w:szCs w:val="22"/>
        </w:rPr>
        <w:t>)</w:t>
      </w:r>
    </w:p>
    <w:p w14:paraId="5ACD057B" w14:textId="77777777" w:rsidR="00775453" w:rsidRPr="00A073A3" w:rsidRDefault="00775453" w:rsidP="00C74EBD">
      <w:pPr>
        <w:rPr>
          <w:color w:val="000000" w:themeColor="text1"/>
          <w:sz w:val="22"/>
          <w:szCs w:val="22"/>
        </w:rPr>
      </w:pPr>
    </w:p>
    <w:p w14:paraId="06581D59" w14:textId="77777777" w:rsidR="00A627C0" w:rsidRPr="00A073A3" w:rsidRDefault="000B0E9B" w:rsidP="00055974">
      <w:pPr>
        <w:pStyle w:val="ListParagraph"/>
        <w:numPr>
          <w:ilvl w:val="0"/>
          <w:numId w:val="6"/>
        </w:numPr>
        <w:rPr>
          <w:color w:val="000000" w:themeColor="text1"/>
          <w:sz w:val="22"/>
          <w:szCs w:val="22"/>
        </w:rPr>
      </w:pPr>
      <w:r w:rsidRPr="00A073A3">
        <w:rPr>
          <w:color w:val="000000" w:themeColor="text1"/>
          <w:sz w:val="22"/>
          <w:szCs w:val="22"/>
        </w:rPr>
        <w:t>Demonstrate the e</w:t>
      </w:r>
      <w:r w:rsidR="00596770" w:rsidRPr="00A073A3">
        <w:rPr>
          <w:color w:val="000000" w:themeColor="text1"/>
          <w:sz w:val="22"/>
          <w:szCs w:val="22"/>
        </w:rPr>
        <w:t xml:space="preserve">xercise: </w:t>
      </w:r>
      <w:r w:rsidR="00F16066" w:rsidRPr="00A073A3">
        <w:rPr>
          <w:color w:val="000000" w:themeColor="text1"/>
          <w:sz w:val="22"/>
          <w:szCs w:val="22"/>
        </w:rPr>
        <w:t>Ho</w:t>
      </w:r>
      <w:r w:rsidR="00A627C0" w:rsidRPr="00A073A3">
        <w:rPr>
          <w:color w:val="000000" w:themeColor="text1"/>
          <w:sz w:val="22"/>
          <w:szCs w:val="22"/>
        </w:rPr>
        <w:t>l</w:t>
      </w:r>
      <w:r w:rsidR="00F16066" w:rsidRPr="00A073A3">
        <w:rPr>
          <w:color w:val="000000" w:themeColor="text1"/>
          <w:sz w:val="22"/>
          <w:szCs w:val="22"/>
        </w:rPr>
        <w:t>d</w:t>
      </w:r>
      <w:r w:rsidR="00A627C0" w:rsidRPr="00A073A3">
        <w:rPr>
          <w:color w:val="000000" w:themeColor="text1"/>
          <w:sz w:val="22"/>
          <w:szCs w:val="22"/>
        </w:rPr>
        <w:t xml:space="preserve"> up a disk that is red on one side and green on the other side. People on one side will see red and the people on the </w:t>
      </w:r>
      <w:r w:rsidR="00945771" w:rsidRPr="00A073A3">
        <w:rPr>
          <w:color w:val="000000" w:themeColor="text1"/>
          <w:sz w:val="22"/>
          <w:szCs w:val="22"/>
        </w:rPr>
        <w:t>other</w:t>
      </w:r>
      <w:r w:rsidR="00F16066" w:rsidRPr="00A073A3">
        <w:rPr>
          <w:color w:val="000000" w:themeColor="text1"/>
          <w:sz w:val="22"/>
          <w:szCs w:val="22"/>
        </w:rPr>
        <w:t xml:space="preserve"> </w:t>
      </w:r>
      <w:r w:rsidR="00945771" w:rsidRPr="00A073A3">
        <w:rPr>
          <w:color w:val="000000" w:themeColor="text1"/>
          <w:sz w:val="22"/>
          <w:szCs w:val="22"/>
        </w:rPr>
        <w:t>side</w:t>
      </w:r>
      <w:r w:rsidR="00A627C0" w:rsidRPr="00A073A3">
        <w:rPr>
          <w:color w:val="000000" w:themeColor="text1"/>
          <w:sz w:val="22"/>
          <w:szCs w:val="22"/>
        </w:rPr>
        <w:t xml:space="preserve"> will see green</w:t>
      </w:r>
    </w:p>
    <w:p w14:paraId="7D6A94C1" w14:textId="77777777" w:rsidR="00A627C0" w:rsidRPr="00A073A3" w:rsidRDefault="00A627C0" w:rsidP="00A627C0">
      <w:pPr>
        <w:pStyle w:val="ListParagraph"/>
        <w:rPr>
          <w:color w:val="000000" w:themeColor="text1"/>
          <w:sz w:val="22"/>
          <w:szCs w:val="22"/>
        </w:rPr>
      </w:pPr>
    </w:p>
    <w:p w14:paraId="7CD99D81" w14:textId="77777777" w:rsidR="00596770" w:rsidRPr="00A073A3" w:rsidRDefault="00A627C0" w:rsidP="00055974">
      <w:pPr>
        <w:pStyle w:val="ListParagraph"/>
        <w:numPr>
          <w:ilvl w:val="0"/>
          <w:numId w:val="6"/>
        </w:numPr>
        <w:rPr>
          <w:color w:val="000000" w:themeColor="text1"/>
          <w:sz w:val="22"/>
          <w:szCs w:val="22"/>
        </w:rPr>
      </w:pPr>
      <w:r w:rsidRPr="00A073A3">
        <w:rPr>
          <w:color w:val="000000" w:themeColor="text1"/>
          <w:sz w:val="22"/>
          <w:szCs w:val="22"/>
        </w:rPr>
        <w:t xml:space="preserve">Ask </w:t>
      </w:r>
      <w:r w:rsidR="00596770" w:rsidRPr="00A073A3">
        <w:rPr>
          <w:color w:val="000000" w:themeColor="text1"/>
          <w:sz w:val="22"/>
          <w:szCs w:val="22"/>
        </w:rPr>
        <w:t>“What color do you see?”</w:t>
      </w:r>
    </w:p>
    <w:p w14:paraId="437C658F" w14:textId="77777777" w:rsidR="00775453" w:rsidRPr="00A073A3" w:rsidRDefault="00775453" w:rsidP="00775453">
      <w:pPr>
        <w:rPr>
          <w:color w:val="000000" w:themeColor="text1"/>
          <w:sz w:val="22"/>
          <w:szCs w:val="22"/>
        </w:rPr>
      </w:pPr>
    </w:p>
    <w:p w14:paraId="1650F6FE" w14:textId="77777777" w:rsidR="00A627C0" w:rsidRPr="00A073A3" w:rsidRDefault="00A627C0" w:rsidP="00F758FA">
      <w:pPr>
        <w:pStyle w:val="ListParagraph"/>
        <w:rPr>
          <w:color w:val="000000" w:themeColor="text1"/>
          <w:sz w:val="22"/>
          <w:szCs w:val="22"/>
        </w:rPr>
      </w:pPr>
      <w:r w:rsidRPr="00A073A3">
        <w:rPr>
          <w:color w:val="000000" w:themeColor="text1"/>
          <w:sz w:val="22"/>
          <w:szCs w:val="22"/>
        </w:rPr>
        <w:t>We have to overcome our initial reaction of: “What’s wrong with you guys?” or “Are you color blind?” or “You are an idiot!”</w:t>
      </w:r>
      <w:r w:rsidR="00661AFE" w:rsidRPr="00A073A3">
        <w:rPr>
          <w:color w:val="000000" w:themeColor="text1"/>
          <w:sz w:val="22"/>
          <w:szCs w:val="22"/>
        </w:rPr>
        <w:t xml:space="preserve"> etc…..</w:t>
      </w:r>
    </w:p>
    <w:p w14:paraId="3B203229" w14:textId="77777777" w:rsidR="00A627C0" w:rsidRPr="00A073A3" w:rsidRDefault="00A627C0" w:rsidP="00F758FA">
      <w:pPr>
        <w:pStyle w:val="ListParagraph"/>
        <w:rPr>
          <w:color w:val="000000" w:themeColor="text1"/>
          <w:sz w:val="22"/>
          <w:szCs w:val="22"/>
        </w:rPr>
      </w:pPr>
    </w:p>
    <w:p w14:paraId="5D311819" w14:textId="77777777" w:rsidR="00F758FA" w:rsidRPr="00A073A3" w:rsidRDefault="00F758FA" w:rsidP="00F758FA">
      <w:pPr>
        <w:pStyle w:val="ListParagraph"/>
        <w:rPr>
          <w:color w:val="000000" w:themeColor="text1"/>
          <w:sz w:val="22"/>
          <w:szCs w:val="22"/>
        </w:rPr>
      </w:pPr>
      <w:r w:rsidRPr="00A073A3">
        <w:rPr>
          <w:color w:val="000000" w:themeColor="text1"/>
          <w:sz w:val="22"/>
          <w:szCs w:val="22"/>
        </w:rPr>
        <w:t>The key point is to ask: “</w:t>
      </w:r>
      <w:r w:rsidRPr="00A073A3">
        <w:rPr>
          <w:b/>
          <w:bCs/>
          <w:i/>
          <w:iCs/>
          <w:color w:val="000000" w:themeColor="text1"/>
          <w:sz w:val="22"/>
          <w:szCs w:val="22"/>
        </w:rPr>
        <w:t>Why</w:t>
      </w:r>
      <w:r w:rsidRPr="00A073A3">
        <w:rPr>
          <w:color w:val="000000" w:themeColor="text1"/>
          <w:sz w:val="22"/>
          <w:szCs w:val="22"/>
        </w:rPr>
        <w:t xml:space="preserve"> do you see that color?”</w:t>
      </w:r>
      <w:r w:rsidR="00A627C0" w:rsidRPr="00A073A3">
        <w:rPr>
          <w:color w:val="000000" w:themeColor="text1"/>
          <w:sz w:val="22"/>
          <w:szCs w:val="22"/>
        </w:rPr>
        <w:t xml:space="preserve"> Only in this way can we understand the other person’s perspective and thereby increase our own understand of reality.</w:t>
      </w:r>
    </w:p>
    <w:p w14:paraId="3F7662AE" w14:textId="77777777" w:rsidR="00775453" w:rsidRPr="00A073A3" w:rsidRDefault="00775453" w:rsidP="00775453">
      <w:pPr>
        <w:rPr>
          <w:color w:val="000000" w:themeColor="text1"/>
          <w:sz w:val="22"/>
          <w:szCs w:val="22"/>
        </w:rPr>
      </w:pPr>
    </w:p>
    <w:p w14:paraId="3BB480C2" w14:textId="516FE2A4" w:rsidR="00775453" w:rsidRPr="00C802B2" w:rsidRDefault="00775453" w:rsidP="00775453">
      <w:pPr>
        <w:rPr>
          <w:b/>
          <w:bCs/>
          <w:color w:val="000000" w:themeColor="text1"/>
          <w:sz w:val="22"/>
          <w:szCs w:val="22"/>
        </w:rPr>
      </w:pPr>
      <w:r w:rsidRPr="00C802B2">
        <w:rPr>
          <w:b/>
          <w:bCs/>
          <w:color w:val="000000" w:themeColor="text1"/>
          <w:sz w:val="22"/>
          <w:szCs w:val="22"/>
          <w:u w:val="single"/>
        </w:rPr>
        <w:t>Option 2</w:t>
      </w:r>
      <w:r w:rsidRPr="00C802B2">
        <w:rPr>
          <w:b/>
          <w:bCs/>
          <w:color w:val="000000" w:themeColor="text1"/>
          <w:sz w:val="22"/>
          <w:szCs w:val="22"/>
        </w:rPr>
        <w:t>:</w:t>
      </w:r>
      <w:r w:rsidR="00FF5367" w:rsidRPr="00C802B2">
        <w:rPr>
          <w:b/>
          <w:bCs/>
          <w:color w:val="000000" w:themeColor="text1"/>
          <w:sz w:val="22"/>
          <w:szCs w:val="22"/>
        </w:rPr>
        <w:t xml:space="preserve">  </w:t>
      </w:r>
      <w:r w:rsidR="00C802B2" w:rsidRPr="00C802B2">
        <w:rPr>
          <w:b/>
          <w:bCs/>
          <w:color w:val="000000" w:themeColor="text1"/>
          <w:sz w:val="22"/>
          <w:szCs w:val="22"/>
        </w:rPr>
        <w:t xml:space="preserve">DEMONSTRATION </w:t>
      </w:r>
      <w:r w:rsidR="007505E9" w:rsidRPr="00C802B2">
        <w:rPr>
          <w:b/>
          <w:bCs/>
          <w:color w:val="000000" w:themeColor="text1"/>
          <w:sz w:val="22"/>
          <w:szCs w:val="22"/>
        </w:rPr>
        <w:t xml:space="preserve">“What do you see? </w:t>
      </w:r>
      <w:r w:rsidR="007505E9" w:rsidRPr="00C802B2">
        <w:rPr>
          <w:b/>
          <w:bCs/>
          <w:i/>
          <w:iCs/>
          <w:color w:val="000000" w:themeColor="text1"/>
          <w:sz w:val="22"/>
          <w:szCs w:val="22"/>
        </w:rPr>
        <w:t>A Dog or a Cat?”</w:t>
      </w:r>
      <w:r w:rsidR="007505E9" w:rsidRPr="00C802B2">
        <w:rPr>
          <w:b/>
          <w:bCs/>
          <w:color w:val="000000" w:themeColor="text1"/>
          <w:sz w:val="22"/>
          <w:szCs w:val="22"/>
        </w:rPr>
        <w:t xml:space="preserve"> (</w:t>
      </w:r>
      <w:r w:rsidR="00FF5367" w:rsidRPr="00C802B2">
        <w:rPr>
          <w:b/>
          <w:bCs/>
          <w:i/>
          <w:iCs/>
          <w:color w:val="000000" w:themeColor="text1"/>
          <w:sz w:val="22"/>
          <w:szCs w:val="22"/>
        </w:rPr>
        <w:t>BETTER Option !!!</w:t>
      </w:r>
      <w:r w:rsidR="007505E9" w:rsidRPr="00C802B2">
        <w:rPr>
          <w:b/>
          <w:bCs/>
          <w:i/>
          <w:iCs/>
          <w:color w:val="000000" w:themeColor="text1"/>
          <w:sz w:val="22"/>
          <w:szCs w:val="22"/>
        </w:rPr>
        <w:t>)</w:t>
      </w:r>
    </w:p>
    <w:p w14:paraId="16BC5A43" w14:textId="77777777" w:rsidR="0025349E" w:rsidRPr="00A073A3" w:rsidRDefault="0025349E" w:rsidP="0025349E">
      <w:pPr>
        <w:rPr>
          <w:color w:val="000000" w:themeColor="text1"/>
          <w:sz w:val="22"/>
          <w:szCs w:val="22"/>
        </w:rPr>
      </w:pPr>
    </w:p>
    <w:p w14:paraId="52DF7044" w14:textId="14B7B60F" w:rsidR="00B15A67" w:rsidRPr="00A073A3" w:rsidRDefault="0025349E" w:rsidP="00227B6C">
      <w:pPr>
        <w:pStyle w:val="ListParagraph"/>
        <w:numPr>
          <w:ilvl w:val="0"/>
          <w:numId w:val="37"/>
        </w:numPr>
        <w:rPr>
          <w:color w:val="000000" w:themeColor="text1"/>
          <w:sz w:val="22"/>
          <w:szCs w:val="22"/>
        </w:rPr>
      </w:pPr>
      <w:r w:rsidRPr="00A073A3">
        <w:rPr>
          <w:color w:val="000000" w:themeColor="text1"/>
          <w:sz w:val="22"/>
          <w:szCs w:val="22"/>
        </w:rPr>
        <w:t xml:space="preserve">Demonstrate the exercise: </w:t>
      </w:r>
      <w:r w:rsidR="00E3628A">
        <w:rPr>
          <w:color w:val="000000" w:themeColor="text1"/>
          <w:sz w:val="22"/>
          <w:szCs w:val="22"/>
        </w:rPr>
        <w:t xml:space="preserve">Place the </w:t>
      </w:r>
      <w:r w:rsidR="00E3628A" w:rsidRPr="00A073A3">
        <w:rPr>
          <w:color w:val="000000" w:themeColor="text1"/>
          <w:sz w:val="22"/>
          <w:szCs w:val="22"/>
        </w:rPr>
        <w:t>Dog and Cat picture</w:t>
      </w:r>
      <w:r w:rsidR="00E3628A">
        <w:rPr>
          <w:color w:val="000000" w:themeColor="text1"/>
          <w:sz w:val="22"/>
          <w:szCs w:val="22"/>
        </w:rPr>
        <w:t xml:space="preserve"> on a table</w:t>
      </w:r>
      <w:r w:rsidR="00E3628A" w:rsidRPr="00A073A3">
        <w:rPr>
          <w:color w:val="000000" w:themeColor="text1"/>
          <w:sz w:val="22"/>
          <w:szCs w:val="22"/>
        </w:rPr>
        <w:t xml:space="preserve">. </w:t>
      </w:r>
      <w:r w:rsidRPr="00A073A3">
        <w:rPr>
          <w:color w:val="000000" w:themeColor="text1"/>
          <w:sz w:val="22"/>
          <w:szCs w:val="22"/>
        </w:rPr>
        <w:t xml:space="preserve">Ask a couple of people to sit on one side of a table and another group to sit on another side of the table.  </w:t>
      </w:r>
      <w:r w:rsidR="00B15A67" w:rsidRPr="00A073A3">
        <w:rPr>
          <w:color w:val="000000" w:themeColor="text1"/>
          <w:sz w:val="22"/>
          <w:szCs w:val="22"/>
        </w:rPr>
        <w:t xml:space="preserve">The </w:t>
      </w:r>
      <w:r w:rsidR="00E3628A">
        <w:rPr>
          <w:color w:val="000000" w:themeColor="text1"/>
          <w:sz w:val="22"/>
          <w:szCs w:val="22"/>
        </w:rPr>
        <w:t>rest of the group sits in front of the table. Initially cover the picture that shows the cat, the dog and the wall.</w:t>
      </w:r>
    </w:p>
    <w:p w14:paraId="60E2B5D2" w14:textId="77777777" w:rsidR="00B15A67" w:rsidRPr="00A073A3" w:rsidRDefault="00B15A67" w:rsidP="00B15A67">
      <w:pPr>
        <w:pStyle w:val="ListParagraph"/>
        <w:rPr>
          <w:color w:val="000000" w:themeColor="text1"/>
          <w:sz w:val="22"/>
          <w:szCs w:val="22"/>
        </w:rPr>
      </w:pPr>
    </w:p>
    <w:p w14:paraId="74662050" w14:textId="77777777" w:rsidR="0025349E" w:rsidRPr="00A073A3" w:rsidRDefault="000240E7" w:rsidP="0025349E">
      <w:pPr>
        <w:pStyle w:val="ListParagraph"/>
        <w:rPr>
          <w:color w:val="000000" w:themeColor="text1"/>
          <w:sz w:val="22"/>
          <w:szCs w:val="22"/>
        </w:rPr>
      </w:pPr>
      <w:r w:rsidRPr="00A073A3">
        <w:rPr>
          <w:noProof/>
          <w:color w:val="000000" w:themeColor="text1"/>
          <w:sz w:val="22"/>
          <w:szCs w:val="22"/>
        </w:rPr>
        <w:lastRenderedPageBreak/>
        <w:drawing>
          <wp:anchor distT="0" distB="0" distL="114300" distR="114300" simplePos="0" relativeHeight="251660800" behindDoc="0" locked="0" layoutInCell="1" allowOverlap="1" wp14:anchorId="5A01BB4B" wp14:editId="0F7B0CFB">
            <wp:simplePos x="0" y="0"/>
            <wp:positionH relativeFrom="column">
              <wp:posOffset>2240280</wp:posOffset>
            </wp:positionH>
            <wp:positionV relativeFrom="paragraph">
              <wp:posOffset>143510</wp:posOffset>
            </wp:positionV>
            <wp:extent cx="1707515" cy="11029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G - Two sides of the wall.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07515" cy="1102995"/>
                    </a:xfrm>
                    <a:prstGeom prst="rect">
                      <a:avLst/>
                    </a:prstGeom>
                  </pic:spPr>
                </pic:pic>
              </a:graphicData>
            </a:graphic>
          </wp:anchor>
        </w:drawing>
      </w:r>
      <w:r w:rsidR="00F311D2" w:rsidRPr="00A073A3">
        <w:rPr>
          <w:noProof/>
          <w:color w:val="000000" w:themeColor="text1"/>
          <w:sz w:val="22"/>
          <w:szCs w:val="22"/>
        </w:rPr>
        <w:drawing>
          <wp:anchor distT="0" distB="0" distL="114300" distR="114300" simplePos="0" relativeHeight="251659776" behindDoc="0" locked="0" layoutInCell="1" allowOverlap="1" wp14:anchorId="7EADBFC3" wp14:editId="6AA2A016">
            <wp:simplePos x="0" y="0"/>
            <wp:positionH relativeFrom="column">
              <wp:posOffset>26035</wp:posOffset>
            </wp:positionH>
            <wp:positionV relativeFrom="paragraph">
              <wp:posOffset>26670</wp:posOffset>
            </wp:positionV>
            <wp:extent cx="1936115" cy="12503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TS - Two sides of the wall.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6115" cy="1250315"/>
                    </a:xfrm>
                    <a:prstGeom prst="rect">
                      <a:avLst/>
                    </a:prstGeom>
                  </pic:spPr>
                </pic:pic>
              </a:graphicData>
            </a:graphic>
          </wp:anchor>
        </w:drawing>
      </w:r>
      <w:r w:rsidR="00074679" w:rsidRPr="00A073A3">
        <w:rPr>
          <w:noProof/>
          <w:color w:val="000000" w:themeColor="text1"/>
          <w:sz w:val="22"/>
          <w:szCs w:val="22"/>
        </w:rPr>
        <w:drawing>
          <wp:anchor distT="0" distB="0" distL="114300" distR="114300" simplePos="0" relativeHeight="251661824" behindDoc="0" locked="0" layoutInCell="1" allowOverlap="1" wp14:anchorId="7BE45CC2" wp14:editId="02C7667B">
            <wp:simplePos x="0" y="0"/>
            <wp:positionH relativeFrom="column">
              <wp:posOffset>4466590</wp:posOffset>
            </wp:positionH>
            <wp:positionV relativeFrom="paragraph">
              <wp:posOffset>24765</wp:posOffset>
            </wp:positionV>
            <wp:extent cx="1184910" cy="1380490"/>
            <wp:effectExtent l="3810" t="0" r="12700" b="127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wo sides of the wall.jpe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1184910" cy="1380490"/>
                    </a:xfrm>
                    <a:prstGeom prst="rect">
                      <a:avLst/>
                    </a:prstGeom>
                  </pic:spPr>
                </pic:pic>
              </a:graphicData>
            </a:graphic>
          </wp:anchor>
        </w:drawing>
      </w:r>
    </w:p>
    <w:p w14:paraId="0CF293E7" w14:textId="77777777" w:rsidR="00B15A67" w:rsidRPr="00A073A3" w:rsidRDefault="00B15A67" w:rsidP="0025349E">
      <w:pPr>
        <w:pStyle w:val="ListParagraph"/>
        <w:rPr>
          <w:color w:val="000000" w:themeColor="text1"/>
          <w:sz w:val="22"/>
          <w:szCs w:val="22"/>
        </w:rPr>
      </w:pPr>
    </w:p>
    <w:p w14:paraId="5120BBB1" w14:textId="77777777" w:rsidR="00074679" w:rsidRPr="00A073A3" w:rsidRDefault="00074679" w:rsidP="0025349E">
      <w:pPr>
        <w:pStyle w:val="ListParagraph"/>
        <w:rPr>
          <w:color w:val="000000" w:themeColor="text1"/>
          <w:sz w:val="22"/>
          <w:szCs w:val="22"/>
        </w:rPr>
      </w:pPr>
    </w:p>
    <w:p w14:paraId="6FCD46AC" w14:textId="77777777" w:rsidR="00074679" w:rsidRPr="00A073A3" w:rsidRDefault="00074679" w:rsidP="0025349E">
      <w:pPr>
        <w:pStyle w:val="ListParagraph"/>
        <w:rPr>
          <w:color w:val="000000" w:themeColor="text1"/>
          <w:sz w:val="22"/>
          <w:szCs w:val="22"/>
        </w:rPr>
      </w:pPr>
    </w:p>
    <w:p w14:paraId="311D185D" w14:textId="77777777" w:rsidR="00074679" w:rsidRPr="00A073A3" w:rsidRDefault="00074679" w:rsidP="0025349E">
      <w:pPr>
        <w:pStyle w:val="ListParagraph"/>
        <w:rPr>
          <w:color w:val="000000" w:themeColor="text1"/>
          <w:sz w:val="22"/>
          <w:szCs w:val="22"/>
        </w:rPr>
      </w:pPr>
    </w:p>
    <w:p w14:paraId="443C8692" w14:textId="77777777" w:rsidR="00074679" w:rsidRPr="00A073A3" w:rsidRDefault="00074679" w:rsidP="0025349E">
      <w:pPr>
        <w:pStyle w:val="ListParagraph"/>
        <w:rPr>
          <w:color w:val="000000" w:themeColor="text1"/>
          <w:sz w:val="22"/>
          <w:szCs w:val="22"/>
        </w:rPr>
      </w:pPr>
    </w:p>
    <w:p w14:paraId="61036042" w14:textId="77777777" w:rsidR="00074679" w:rsidRPr="00A073A3" w:rsidRDefault="00074679" w:rsidP="0025349E">
      <w:pPr>
        <w:pStyle w:val="ListParagraph"/>
        <w:rPr>
          <w:color w:val="000000" w:themeColor="text1"/>
          <w:sz w:val="22"/>
          <w:szCs w:val="22"/>
        </w:rPr>
      </w:pPr>
    </w:p>
    <w:p w14:paraId="5990C048" w14:textId="77777777" w:rsidR="00074679" w:rsidRPr="00A073A3" w:rsidRDefault="00074679" w:rsidP="0025349E">
      <w:pPr>
        <w:pStyle w:val="ListParagraph"/>
        <w:rPr>
          <w:color w:val="000000" w:themeColor="text1"/>
          <w:sz w:val="22"/>
          <w:szCs w:val="22"/>
        </w:rPr>
      </w:pPr>
    </w:p>
    <w:p w14:paraId="212D711C" w14:textId="77777777" w:rsidR="00074679" w:rsidRPr="00A073A3" w:rsidRDefault="00074679" w:rsidP="0025349E">
      <w:pPr>
        <w:pStyle w:val="ListParagraph"/>
        <w:rPr>
          <w:color w:val="000000" w:themeColor="text1"/>
          <w:sz w:val="22"/>
          <w:szCs w:val="22"/>
        </w:rPr>
      </w:pPr>
    </w:p>
    <w:p w14:paraId="675908AD" w14:textId="77777777" w:rsidR="00074679" w:rsidRPr="00A073A3" w:rsidRDefault="00074679" w:rsidP="0025349E">
      <w:pPr>
        <w:pStyle w:val="ListParagraph"/>
        <w:rPr>
          <w:color w:val="000000" w:themeColor="text1"/>
          <w:sz w:val="22"/>
          <w:szCs w:val="22"/>
        </w:rPr>
      </w:pPr>
    </w:p>
    <w:p w14:paraId="5DAEB5F4" w14:textId="14DF660D" w:rsidR="00B15A67" w:rsidRPr="00A073A3" w:rsidRDefault="00AD3925" w:rsidP="0025349E">
      <w:pPr>
        <w:pStyle w:val="ListParagraph"/>
        <w:rPr>
          <w:color w:val="000000" w:themeColor="text1"/>
          <w:sz w:val="22"/>
          <w:szCs w:val="22"/>
        </w:rPr>
      </w:pPr>
      <w:r>
        <w:rPr>
          <w:noProof/>
          <w:sz w:val="22"/>
          <w:szCs w:val="22"/>
        </w:rPr>
        <w:drawing>
          <wp:anchor distT="0" distB="0" distL="114300" distR="114300" simplePos="0" relativeHeight="251671040" behindDoc="0" locked="0" layoutInCell="1" allowOverlap="1" wp14:anchorId="1FEC5F04" wp14:editId="7B897227">
            <wp:simplePos x="0" y="0"/>
            <wp:positionH relativeFrom="column">
              <wp:posOffset>4901565</wp:posOffset>
            </wp:positionH>
            <wp:positionV relativeFrom="paragraph">
              <wp:posOffset>50165</wp:posOffset>
            </wp:positionV>
            <wp:extent cx="1401445" cy="1519555"/>
            <wp:effectExtent l="0" t="0" r="0" b="44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ot cat  odg wall pro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1445" cy="1519555"/>
                    </a:xfrm>
                    <a:prstGeom prst="rect">
                      <a:avLst/>
                    </a:prstGeom>
                  </pic:spPr>
                </pic:pic>
              </a:graphicData>
            </a:graphic>
            <wp14:sizeRelH relativeFrom="page">
              <wp14:pctWidth>0</wp14:pctWidth>
            </wp14:sizeRelH>
            <wp14:sizeRelV relativeFrom="page">
              <wp14:pctHeight>0</wp14:pctHeight>
            </wp14:sizeRelV>
          </wp:anchor>
        </w:drawing>
      </w:r>
      <w:r w:rsidR="00074679" w:rsidRPr="00A073A3">
        <w:rPr>
          <w:color w:val="000000" w:themeColor="text1"/>
          <w:sz w:val="22"/>
          <w:szCs w:val="22"/>
        </w:rPr>
        <w:t xml:space="preserve">People </w:t>
      </w:r>
      <w:r w:rsidR="00FF5367" w:rsidRPr="00A073A3">
        <w:rPr>
          <w:color w:val="000000" w:themeColor="text1"/>
          <w:sz w:val="22"/>
          <w:szCs w:val="22"/>
        </w:rPr>
        <w:t xml:space="preserve">to the </w:t>
      </w:r>
      <w:r w:rsidR="00074679" w:rsidRPr="00A073A3">
        <w:rPr>
          <w:color w:val="000000" w:themeColor="text1"/>
          <w:sz w:val="22"/>
          <w:szCs w:val="22"/>
        </w:rPr>
        <w:t>right see a cat; people on left see a dog, people in front see both</w:t>
      </w:r>
      <w:r w:rsidR="00FF5367" w:rsidRPr="00A073A3">
        <w:rPr>
          <w:color w:val="000000" w:themeColor="text1"/>
          <w:sz w:val="22"/>
          <w:szCs w:val="22"/>
        </w:rPr>
        <w:t>.</w:t>
      </w:r>
    </w:p>
    <w:p w14:paraId="12873B11" w14:textId="6BE39531" w:rsidR="00B15A67" w:rsidRDefault="00B15A67" w:rsidP="0025349E">
      <w:pPr>
        <w:pStyle w:val="ListParagraph"/>
        <w:rPr>
          <w:color w:val="000000" w:themeColor="text1"/>
          <w:sz w:val="22"/>
          <w:szCs w:val="22"/>
        </w:rPr>
      </w:pPr>
    </w:p>
    <w:p w14:paraId="50ECCB08" w14:textId="6662AA30" w:rsidR="00AD3925" w:rsidRPr="00A073A3" w:rsidRDefault="00AD3925" w:rsidP="0025349E">
      <w:pPr>
        <w:pStyle w:val="ListParagraph"/>
        <w:rPr>
          <w:color w:val="000000" w:themeColor="text1"/>
          <w:sz w:val="22"/>
          <w:szCs w:val="22"/>
        </w:rPr>
      </w:pPr>
    </w:p>
    <w:p w14:paraId="68F1C474" w14:textId="39238C73" w:rsidR="00FF5367" w:rsidRPr="00A073A3" w:rsidRDefault="00FF5367" w:rsidP="00227B6C">
      <w:pPr>
        <w:pStyle w:val="ListParagraph"/>
        <w:numPr>
          <w:ilvl w:val="0"/>
          <w:numId w:val="37"/>
        </w:numPr>
        <w:rPr>
          <w:color w:val="000000" w:themeColor="text1"/>
          <w:sz w:val="22"/>
          <w:szCs w:val="22"/>
        </w:rPr>
      </w:pPr>
      <w:r w:rsidRPr="00A073A3">
        <w:rPr>
          <w:i/>
          <w:iCs/>
          <w:color w:val="000000" w:themeColor="text1"/>
          <w:sz w:val="22"/>
          <w:szCs w:val="22"/>
        </w:rPr>
        <w:t>“I am going to show each of the groups a picture of the same scene and I am going to ask each group to describe what they see.”</w:t>
      </w:r>
    </w:p>
    <w:p w14:paraId="1E0A88B5" w14:textId="77777777" w:rsidR="00FF5367" w:rsidRPr="00A073A3" w:rsidRDefault="00FF5367" w:rsidP="00FF5367">
      <w:pPr>
        <w:pStyle w:val="ListParagraph"/>
        <w:rPr>
          <w:color w:val="000000" w:themeColor="text1"/>
          <w:sz w:val="22"/>
          <w:szCs w:val="22"/>
        </w:rPr>
      </w:pPr>
    </w:p>
    <w:p w14:paraId="152B572E" w14:textId="77777777" w:rsidR="00B15A67" w:rsidRPr="00A073A3" w:rsidRDefault="0025349E" w:rsidP="00227B6C">
      <w:pPr>
        <w:pStyle w:val="ListParagraph"/>
        <w:numPr>
          <w:ilvl w:val="0"/>
          <w:numId w:val="37"/>
        </w:numPr>
        <w:rPr>
          <w:color w:val="000000" w:themeColor="text1"/>
          <w:sz w:val="22"/>
          <w:szCs w:val="22"/>
        </w:rPr>
      </w:pPr>
      <w:r w:rsidRPr="00A073A3">
        <w:rPr>
          <w:color w:val="000000" w:themeColor="text1"/>
          <w:sz w:val="22"/>
          <w:szCs w:val="22"/>
        </w:rPr>
        <w:t xml:space="preserve">One group describes and dog and the other describes a cat. </w:t>
      </w:r>
      <w:r w:rsidR="00B15A67" w:rsidRPr="00A073A3">
        <w:rPr>
          <w:color w:val="000000" w:themeColor="text1"/>
          <w:sz w:val="22"/>
          <w:szCs w:val="22"/>
        </w:rPr>
        <w:t>The larger g</w:t>
      </w:r>
      <w:r w:rsidR="00074679" w:rsidRPr="00A073A3">
        <w:rPr>
          <w:color w:val="000000" w:themeColor="text1"/>
          <w:sz w:val="22"/>
          <w:szCs w:val="22"/>
        </w:rPr>
        <w:t>roup</w:t>
      </w:r>
      <w:r w:rsidR="00B15A67" w:rsidRPr="00A073A3">
        <w:rPr>
          <w:color w:val="000000" w:themeColor="text1"/>
          <w:sz w:val="22"/>
          <w:szCs w:val="22"/>
        </w:rPr>
        <w:t xml:space="preserve"> </w:t>
      </w:r>
      <w:r w:rsidR="00FF5367" w:rsidRPr="00A073A3">
        <w:rPr>
          <w:color w:val="000000" w:themeColor="text1"/>
          <w:sz w:val="22"/>
          <w:szCs w:val="22"/>
        </w:rPr>
        <w:t>will</w:t>
      </w:r>
      <w:r w:rsidR="00B15A67" w:rsidRPr="00A073A3">
        <w:rPr>
          <w:color w:val="000000" w:themeColor="text1"/>
          <w:sz w:val="22"/>
          <w:szCs w:val="22"/>
        </w:rPr>
        <w:t xml:space="preserve"> see the picture of the wall, the dog and the cat – BUT </w:t>
      </w:r>
      <w:r w:rsidR="00074679" w:rsidRPr="00A073A3">
        <w:rPr>
          <w:color w:val="000000" w:themeColor="text1"/>
          <w:sz w:val="22"/>
          <w:szCs w:val="22"/>
        </w:rPr>
        <w:t>only after it is uncovered</w:t>
      </w:r>
      <w:r w:rsidR="00FF5367" w:rsidRPr="00A073A3">
        <w:rPr>
          <w:color w:val="000000" w:themeColor="text1"/>
          <w:sz w:val="22"/>
          <w:szCs w:val="22"/>
        </w:rPr>
        <w:t>.</w:t>
      </w:r>
    </w:p>
    <w:p w14:paraId="3ABC47DE" w14:textId="17D7C90A" w:rsidR="00B15A67" w:rsidRPr="00A073A3" w:rsidRDefault="00AD3925" w:rsidP="00B15A67">
      <w:pPr>
        <w:rPr>
          <w:color w:val="000000" w:themeColor="text1"/>
          <w:sz w:val="22"/>
          <w:szCs w:val="22"/>
        </w:rPr>
      </w:pPr>
      <w:r>
        <w:rPr>
          <w:i/>
          <w:iCs/>
          <w:noProof/>
          <w:color w:val="000000" w:themeColor="text1"/>
          <w:sz w:val="22"/>
          <w:szCs w:val="22"/>
        </w:rPr>
        <w:drawing>
          <wp:anchor distT="0" distB="0" distL="114300" distR="114300" simplePos="0" relativeHeight="251662848" behindDoc="0" locked="0" layoutInCell="1" allowOverlap="1" wp14:anchorId="1628AF7F" wp14:editId="7AC4AA3F">
            <wp:simplePos x="0" y="0"/>
            <wp:positionH relativeFrom="column">
              <wp:posOffset>4902200</wp:posOffset>
            </wp:positionH>
            <wp:positionV relativeFrom="paragraph">
              <wp:posOffset>160655</wp:posOffset>
            </wp:positionV>
            <wp:extent cx="1379855" cy="103505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56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9855" cy="1035050"/>
                    </a:xfrm>
                    <a:prstGeom prst="rect">
                      <a:avLst/>
                    </a:prstGeom>
                  </pic:spPr>
                </pic:pic>
              </a:graphicData>
            </a:graphic>
            <wp14:sizeRelH relativeFrom="page">
              <wp14:pctWidth>0</wp14:pctWidth>
            </wp14:sizeRelH>
            <wp14:sizeRelV relativeFrom="page">
              <wp14:pctHeight>0</wp14:pctHeight>
            </wp14:sizeRelV>
          </wp:anchor>
        </w:drawing>
      </w:r>
    </w:p>
    <w:p w14:paraId="641DE66A" w14:textId="27096C9C" w:rsidR="00074679" w:rsidRPr="009E4790" w:rsidRDefault="009E4790" w:rsidP="00227B6C">
      <w:pPr>
        <w:pStyle w:val="ListParagraph"/>
        <w:numPr>
          <w:ilvl w:val="0"/>
          <w:numId w:val="37"/>
        </w:numPr>
        <w:rPr>
          <w:i/>
          <w:iCs/>
          <w:color w:val="000000" w:themeColor="text1"/>
          <w:sz w:val="22"/>
          <w:szCs w:val="22"/>
        </w:rPr>
      </w:pPr>
      <w:r w:rsidRPr="009E4790">
        <w:rPr>
          <w:i/>
          <w:iCs/>
          <w:color w:val="000000" w:themeColor="text1"/>
          <w:sz w:val="22"/>
          <w:szCs w:val="22"/>
          <w:u w:val="single"/>
        </w:rPr>
        <w:t xml:space="preserve">Explain: </w:t>
      </w:r>
      <w:r w:rsidR="00B15A67" w:rsidRPr="009E4790">
        <w:rPr>
          <w:i/>
          <w:iCs/>
          <w:color w:val="000000" w:themeColor="text1"/>
          <w:sz w:val="22"/>
          <w:szCs w:val="22"/>
        </w:rPr>
        <w:t>“</w:t>
      </w:r>
      <w:r w:rsidR="0025349E" w:rsidRPr="009E4790">
        <w:rPr>
          <w:i/>
          <w:iCs/>
          <w:color w:val="000000" w:themeColor="text1"/>
          <w:sz w:val="22"/>
          <w:szCs w:val="22"/>
        </w:rPr>
        <w:t xml:space="preserve">Wait a minute, how can one group </w:t>
      </w:r>
      <w:r w:rsidR="0025349E" w:rsidRPr="009E4790">
        <w:rPr>
          <w:i/>
          <w:iCs/>
          <w:color w:val="000000" w:themeColor="text1"/>
          <w:sz w:val="22"/>
          <w:szCs w:val="22"/>
          <w:u w:val="single"/>
        </w:rPr>
        <w:t>describe the picture one way and another group describe it another way</w:t>
      </w:r>
      <w:r w:rsidR="0025349E" w:rsidRPr="009E4790">
        <w:rPr>
          <w:i/>
          <w:iCs/>
          <w:color w:val="000000" w:themeColor="text1"/>
          <w:sz w:val="22"/>
          <w:szCs w:val="22"/>
        </w:rPr>
        <w:t>? What could be happening here? One group think it’s a picture of a dog and another group think it’s a picture of a cat.</w:t>
      </w:r>
      <w:r w:rsidR="00074679" w:rsidRPr="009E4790">
        <w:rPr>
          <w:i/>
          <w:iCs/>
          <w:color w:val="000000" w:themeColor="text1"/>
          <w:sz w:val="22"/>
          <w:szCs w:val="22"/>
        </w:rPr>
        <w:t xml:space="preserve"> </w:t>
      </w:r>
    </w:p>
    <w:p w14:paraId="6A1D5762" w14:textId="6F3D605B" w:rsidR="00074679" w:rsidRPr="00A073A3" w:rsidRDefault="00074679" w:rsidP="00B15A67">
      <w:pPr>
        <w:pStyle w:val="ListParagraph"/>
        <w:rPr>
          <w:i/>
          <w:iCs/>
          <w:color w:val="000000" w:themeColor="text1"/>
          <w:sz w:val="22"/>
          <w:szCs w:val="22"/>
        </w:rPr>
      </w:pPr>
    </w:p>
    <w:p w14:paraId="02AE3381" w14:textId="1E5708D3" w:rsidR="00FF5367" w:rsidRPr="00A073A3" w:rsidRDefault="00074679" w:rsidP="00FF5367">
      <w:pPr>
        <w:pStyle w:val="ListParagraph"/>
        <w:rPr>
          <w:i/>
          <w:iCs/>
          <w:color w:val="000000" w:themeColor="text1"/>
          <w:sz w:val="22"/>
          <w:szCs w:val="22"/>
        </w:rPr>
      </w:pPr>
      <w:r w:rsidRPr="00A073A3">
        <w:rPr>
          <w:i/>
          <w:iCs/>
          <w:color w:val="000000" w:themeColor="text1"/>
          <w:sz w:val="22"/>
          <w:szCs w:val="22"/>
        </w:rPr>
        <w:t>What are these people thinking</w:t>
      </w:r>
      <w:r w:rsidR="00FF5367" w:rsidRPr="00A073A3">
        <w:rPr>
          <w:i/>
          <w:iCs/>
          <w:color w:val="000000" w:themeColor="text1"/>
          <w:sz w:val="22"/>
          <w:szCs w:val="22"/>
        </w:rPr>
        <w:t xml:space="preserve"> about the other people?</w:t>
      </w:r>
      <w:r w:rsidRPr="00A073A3">
        <w:rPr>
          <w:i/>
          <w:iCs/>
          <w:color w:val="000000" w:themeColor="text1"/>
          <w:sz w:val="22"/>
          <w:szCs w:val="22"/>
        </w:rPr>
        <w:t xml:space="preserve"> </w:t>
      </w:r>
    </w:p>
    <w:p w14:paraId="6FFA9ABA" w14:textId="0958B81E" w:rsidR="00FF5367" w:rsidRPr="00A073A3" w:rsidRDefault="00074679" w:rsidP="00055974">
      <w:pPr>
        <w:pStyle w:val="ListParagraph"/>
        <w:numPr>
          <w:ilvl w:val="0"/>
          <w:numId w:val="3"/>
        </w:numPr>
        <w:rPr>
          <w:i/>
          <w:iCs/>
          <w:color w:val="000000" w:themeColor="text1"/>
          <w:sz w:val="22"/>
          <w:szCs w:val="22"/>
        </w:rPr>
      </w:pPr>
      <w:r w:rsidRPr="00A073A3">
        <w:rPr>
          <w:i/>
          <w:iCs/>
          <w:color w:val="000000" w:themeColor="text1"/>
          <w:sz w:val="22"/>
          <w:szCs w:val="22"/>
        </w:rPr>
        <w:t>“What’s the matter with you? Don’t you know the difference between a cat and a dog?”</w:t>
      </w:r>
      <w:r w:rsidR="0025349E" w:rsidRPr="00A073A3">
        <w:rPr>
          <w:i/>
          <w:iCs/>
          <w:color w:val="000000" w:themeColor="text1"/>
          <w:sz w:val="22"/>
          <w:szCs w:val="22"/>
        </w:rPr>
        <w:t xml:space="preserve"> </w:t>
      </w:r>
    </w:p>
    <w:p w14:paraId="7C0EBA9E" w14:textId="2568BA12" w:rsidR="00FF5367" w:rsidRPr="00A073A3" w:rsidRDefault="00FF5367" w:rsidP="00055974">
      <w:pPr>
        <w:pStyle w:val="ListParagraph"/>
        <w:numPr>
          <w:ilvl w:val="0"/>
          <w:numId w:val="3"/>
        </w:numPr>
        <w:rPr>
          <w:i/>
          <w:iCs/>
          <w:color w:val="000000" w:themeColor="text1"/>
          <w:sz w:val="22"/>
          <w:szCs w:val="22"/>
        </w:rPr>
      </w:pPr>
      <w:r w:rsidRPr="00A073A3">
        <w:rPr>
          <w:i/>
          <w:iCs/>
          <w:color w:val="000000" w:themeColor="text1"/>
          <w:sz w:val="22"/>
          <w:szCs w:val="22"/>
        </w:rPr>
        <w:t xml:space="preserve">or “Why don’t you see things the way I see them?” </w:t>
      </w:r>
    </w:p>
    <w:p w14:paraId="5C1A49A4" w14:textId="77777777" w:rsidR="00B15A67" w:rsidRPr="00A073A3" w:rsidRDefault="00FF5367" w:rsidP="00055974">
      <w:pPr>
        <w:pStyle w:val="ListParagraph"/>
        <w:numPr>
          <w:ilvl w:val="0"/>
          <w:numId w:val="3"/>
        </w:numPr>
        <w:rPr>
          <w:i/>
          <w:iCs/>
          <w:color w:val="000000" w:themeColor="text1"/>
          <w:sz w:val="22"/>
          <w:szCs w:val="22"/>
        </w:rPr>
      </w:pPr>
      <w:r w:rsidRPr="00A073A3">
        <w:rPr>
          <w:i/>
          <w:iCs/>
          <w:color w:val="000000" w:themeColor="text1"/>
          <w:sz w:val="22"/>
          <w:szCs w:val="22"/>
        </w:rPr>
        <w:t xml:space="preserve">or simply: </w:t>
      </w:r>
      <w:r w:rsidR="00074679" w:rsidRPr="00A073A3">
        <w:rPr>
          <w:i/>
          <w:iCs/>
          <w:color w:val="000000" w:themeColor="text1"/>
          <w:sz w:val="22"/>
          <w:szCs w:val="22"/>
        </w:rPr>
        <w:t>“You’re an</w:t>
      </w:r>
      <w:r w:rsidRPr="00A073A3">
        <w:rPr>
          <w:i/>
          <w:iCs/>
          <w:color w:val="000000" w:themeColor="text1"/>
          <w:sz w:val="22"/>
          <w:szCs w:val="22"/>
        </w:rPr>
        <w:t xml:space="preserve"> idiot!” </w:t>
      </w:r>
    </w:p>
    <w:p w14:paraId="7787F75C" w14:textId="77777777" w:rsidR="00B15A67" w:rsidRDefault="00B15A67" w:rsidP="00B15A67">
      <w:pPr>
        <w:pStyle w:val="ListParagraph"/>
        <w:rPr>
          <w:i/>
          <w:iCs/>
          <w:color w:val="000000" w:themeColor="text1"/>
          <w:sz w:val="22"/>
          <w:szCs w:val="22"/>
        </w:rPr>
      </w:pPr>
    </w:p>
    <w:p w14:paraId="36297C02" w14:textId="4C5F9881" w:rsidR="002E1CCE" w:rsidRDefault="002E1CCE" w:rsidP="00B15A67">
      <w:pPr>
        <w:pStyle w:val="ListParagraph"/>
        <w:rPr>
          <w:i/>
          <w:iCs/>
          <w:color w:val="000000" w:themeColor="text1"/>
          <w:sz w:val="22"/>
          <w:szCs w:val="22"/>
        </w:rPr>
      </w:pPr>
      <w:r>
        <w:rPr>
          <w:i/>
          <w:iCs/>
          <w:color w:val="000000" w:themeColor="text1"/>
          <w:sz w:val="22"/>
          <w:szCs w:val="22"/>
        </w:rPr>
        <w:t>“Do any of you wish to ask any questions to help clarify what is in the picture?</w:t>
      </w:r>
    </w:p>
    <w:p w14:paraId="70872EAB" w14:textId="499CFAE8" w:rsidR="002E1CCE" w:rsidRPr="002E1CCE" w:rsidRDefault="002E1CCE" w:rsidP="00B15A67">
      <w:pPr>
        <w:pStyle w:val="ListParagraph"/>
        <w:rPr>
          <w:color w:val="000000" w:themeColor="text1"/>
          <w:sz w:val="22"/>
          <w:szCs w:val="22"/>
        </w:rPr>
      </w:pPr>
      <w:r w:rsidRPr="002E1CCE">
        <w:rPr>
          <w:color w:val="000000" w:themeColor="text1"/>
          <w:sz w:val="22"/>
          <w:szCs w:val="22"/>
        </w:rPr>
        <w:t>Le</w:t>
      </w:r>
      <w:r>
        <w:rPr>
          <w:color w:val="000000" w:themeColor="text1"/>
          <w:sz w:val="22"/>
          <w:szCs w:val="22"/>
        </w:rPr>
        <w:t>t</w:t>
      </w:r>
      <w:r w:rsidRPr="002E1CCE">
        <w:rPr>
          <w:color w:val="000000" w:themeColor="text1"/>
          <w:sz w:val="22"/>
          <w:szCs w:val="22"/>
        </w:rPr>
        <w:t xml:space="preserve"> people ask</w:t>
      </w:r>
      <w:r>
        <w:rPr>
          <w:color w:val="000000" w:themeColor="text1"/>
          <w:sz w:val="22"/>
          <w:szCs w:val="22"/>
        </w:rPr>
        <w:t xml:space="preserve"> questions</w:t>
      </w:r>
      <w:r w:rsidRPr="002E1CCE">
        <w:rPr>
          <w:color w:val="000000" w:themeColor="text1"/>
          <w:sz w:val="22"/>
          <w:szCs w:val="22"/>
        </w:rPr>
        <w:t>.</w:t>
      </w:r>
    </w:p>
    <w:p w14:paraId="0D163D13" w14:textId="74EBF39A" w:rsidR="002E1CCE" w:rsidRPr="00A073A3" w:rsidRDefault="002E1CCE" w:rsidP="00B15A67">
      <w:pPr>
        <w:pStyle w:val="ListParagraph"/>
        <w:rPr>
          <w:i/>
          <w:iCs/>
          <w:color w:val="000000" w:themeColor="text1"/>
          <w:sz w:val="22"/>
          <w:szCs w:val="22"/>
        </w:rPr>
      </w:pPr>
    </w:p>
    <w:p w14:paraId="2931CB8F" w14:textId="02A1A02B" w:rsidR="00FF5367" w:rsidRPr="00A073A3" w:rsidRDefault="00B15A67" w:rsidP="00B15A67">
      <w:pPr>
        <w:pStyle w:val="ListParagraph"/>
        <w:rPr>
          <w:i/>
          <w:iCs/>
          <w:color w:val="000000" w:themeColor="text1"/>
          <w:sz w:val="22"/>
          <w:szCs w:val="22"/>
        </w:rPr>
      </w:pPr>
      <w:r w:rsidRPr="00A073A3">
        <w:rPr>
          <w:i/>
          <w:iCs/>
          <w:color w:val="000000" w:themeColor="text1"/>
          <w:sz w:val="22"/>
          <w:szCs w:val="22"/>
        </w:rPr>
        <w:t>“</w:t>
      </w:r>
      <w:r w:rsidR="0025349E" w:rsidRPr="00A073A3">
        <w:rPr>
          <w:i/>
          <w:iCs/>
          <w:color w:val="000000" w:themeColor="text1"/>
          <w:sz w:val="22"/>
          <w:szCs w:val="22"/>
        </w:rPr>
        <w:t>I think we need another point of view, another perspective. I am going to show the same scene to another group and see what they think.</w:t>
      </w:r>
      <w:r w:rsidR="00FF5367" w:rsidRPr="00A073A3">
        <w:rPr>
          <w:i/>
          <w:iCs/>
          <w:color w:val="000000" w:themeColor="text1"/>
          <w:sz w:val="22"/>
          <w:szCs w:val="22"/>
        </w:rPr>
        <w:t>”</w:t>
      </w:r>
    </w:p>
    <w:p w14:paraId="765AF5A0" w14:textId="47ACC1F6" w:rsidR="00FF5367" w:rsidRPr="00A073A3" w:rsidRDefault="00FF5367" w:rsidP="00B15A67">
      <w:pPr>
        <w:pStyle w:val="ListParagraph"/>
        <w:rPr>
          <w:i/>
          <w:iCs/>
          <w:color w:val="000000" w:themeColor="text1"/>
          <w:sz w:val="22"/>
          <w:szCs w:val="22"/>
        </w:rPr>
      </w:pPr>
    </w:p>
    <w:p w14:paraId="1A8E02AC" w14:textId="02054AF2" w:rsidR="00FF5367" w:rsidRPr="00A073A3" w:rsidRDefault="00FF5367" w:rsidP="00227B6C">
      <w:pPr>
        <w:pStyle w:val="ListParagraph"/>
        <w:numPr>
          <w:ilvl w:val="0"/>
          <w:numId w:val="37"/>
        </w:numPr>
        <w:rPr>
          <w:color w:val="000000" w:themeColor="text1"/>
          <w:sz w:val="22"/>
          <w:szCs w:val="22"/>
        </w:rPr>
      </w:pPr>
      <w:r w:rsidRPr="00A073A3">
        <w:rPr>
          <w:color w:val="000000" w:themeColor="text1"/>
          <w:sz w:val="22"/>
          <w:szCs w:val="22"/>
        </w:rPr>
        <w:t xml:space="preserve">Uncover the picture </w:t>
      </w:r>
      <w:r w:rsidR="00E3628A">
        <w:rPr>
          <w:color w:val="000000" w:themeColor="text1"/>
          <w:sz w:val="22"/>
          <w:szCs w:val="22"/>
        </w:rPr>
        <w:t xml:space="preserve">that shows the cat, the dog and the wall </w:t>
      </w:r>
      <w:r w:rsidRPr="00A073A3">
        <w:rPr>
          <w:color w:val="000000" w:themeColor="text1"/>
          <w:sz w:val="22"/>
          <w:szCs w:val="22"/>
        </w:rPr>
        <w:t>s</w:t>
      </w:r>
      <w:r w:rsidR="0025349E" w:rsidRPr="00A073A3">
        <w:rPr>
          <w:color w:val="000000" w:themeColor="text1"/>
          <w:sz w:val="22"/>
          <w:szCs w:val="22"/>
        </w:rPr>
        <w:t>how</w:t>
      </w:r>
      <w:r w:rsidR="00E3628A">
        <w:rPr>
          <w:color w:val="000000" w:themeColor="text1"/>
          <w:sz w:val="22"/>
          <w:szCs w:val="22"/>
        </w:rPr>
        <w:t xml:space="preserve">ing </w:t>
      </w:r>
      <w:r w:rsidR="00DE4AF0">
        <w:rPr>
          <w:color w:val="000000" w:themeColor="text1"/>
          <w:sz w:val="22"/>
          <w:szCs w:val="22"/>
        </w:rPr>
        <w:t xml:space="preserve">the group </w:t>
      </w:r>
      <w:r w:rsidR="00E3628A">
        <w:rPr>
          <w:color w:val="000000" w:themeColor="text1"/>
          <w:sz w:val="22"/>
          <w:szCs w:val="22"/>
        </w:rPr>
        <w:t>in front the picture</w:t>
      </w:r>
      <w:r w:rsidR="0025349E" w:rsidRPr="00A073A3">
        <w:rPr>
          <w:color w:val="000000" w:themeColor="text1"/>
          <w:sz w:val="22"/>
          <w:szCs w:val="22"/>
        </w:rPr>
        <w:t xml:space="preserve"> and ask them what they see. </w:t>
      </w:r>
    </w:p>
    <w:p w14:paraId="55094A96" w14:textId="77777777" w:rsidR="00FF5367" w:rsidRPr="00A073A3" w:rsidRDefault="00FF5367" w:rsidP="00FF5367">
      <w:pPr>
        <w:pStyle w:val="ListParagraph"/>
        <w:rPr>
          <w:color w:val="000000" w:themeColor="text1"/>
          <w:sz w:val="22"/>
          <w:szCs w:val="22"/>
        </w:rPr>
      </w:pPr>
    </w:p>
    <w:p w14:paraId="607F4EFB" w14:textId="77777777" w:rsidR="00FF5367" w:rsidRPr="00A073A3" w:rsidRDefault="00FF5367" w:rsidP="00227B6C">
      <w:pPr>
        <w:pStyle w:val="ListParagraph"/>
        <w:numPr>
          <w:ilvl w:val="0"/>
          <w:numId w:val="38"/>
        </w:numPr>
        <w:rPr>
          <w:color w:val="000000" w:themeColor="text1"/>
          <w:sz w:val="22"/>
          <w:szCs w:val="22"/>
        </w:rPr>
      </w:pPr>
      <w:r w:rsidRPr="00A073A3">
        <w:rPr>
          <w:color w:val="000000" w:themeColor="text1"/>
          <w:sz w:val="22"/>
          <w:szCs w:val="22"/>
        </w:rPr>
        <w:t xml:space="preserve">Ask someone to describe what they see. </w:t>
      </w:r>
      <w:r w:rsidR="0087633B">
        <w:rPr>
          <w:color w:val="000000" w:themeColor="text1"/>
          <w:sz w:val="22"/>
          <w:szCs w:val="22"/>
        </w:rPr>
        <w:t>Maybe ask if they see anything else in the picture. A wall?</w:t>
      </w:r>
    </w:p>
    <w:p w14:paraId="0F05E201" w14:textId="77777777" w:rsidR="00FF5367" w:rsidRPr="00A073A3" w:rsidRDefault="0087633B" w:rsidP="00227B6C">
      <w:pPr>
        <w:pStyle w:val="ListParagraph"/>
        <w:numPr>
          <w:ilvl w:val="0"/>
          <w:numId w:val="38"/>
        </w:numPr>
        <w:rPr>
          <w:color w:val="000000" w:themeColor="text1"/>
          <w:sz w:val="22"/>
          <w:szCs w:val="22"/>
        </w:rPr>
      </w:pPr>
      <w:r>
        <w:rPr>
          <w:color w:val="000000" w:themeColor="text1"/>
          <w:sz w:val="22"/>
          <w:szCs w:val="22"/>
        </w:rPr>
        <w:t>Ask if the dog group and the cat group</w:t>
      </w:r>
      <w:r w:rsidR="00FF5367" w:rsidRPr="00A073A3">
        <w:rPr>
          <w:color w:val="000000" w:themeColor="text1"/>
          <w:sz w:val="22"/>
          <w:szCs w:val="22"/>
        </w:rPr>
        <w:t xml:space="preserve"> can imagine a different picture now.</w:t>
      </w:r>
    </w:p>
    <w:p w14:paraId="6FBC0CA3" w14:textId="77777777" w:rsidR="00FF5367" w:rsidRPr="00A073A3" w:rsidRDefault="00FF5367" w:rsidP="00B15A67">
      <w:pPr>
        <w:pStyle w:val="ListParagraph"/>
        <w:rPr>
          <w:i/>
          <w:iCs/>
          <w:color w:val="000000" w:themeColor="text1"/>
          <w:sz w:val="22"/>
          <w:szCs w:val="22"/>
        </w:rPr>
      </w:pPr>
    </w:p>
    <w:p w14:paraId="1C3DC5F9" w14:textId="77777777" w:rsidR="00FF5367" w:rsidRPr="00A073A3" w:rsidRDefault="0025349E" w:rsidP="00B15A67">
      <w:pPr>
        <w:pStyle w:val="ListParagraph"/>
        <w:rPr>
          <w:i/>
          <w:iCs/>
          <w:color w:val="000000" w:themeColor="text1"/>
          <w:sz w:val="22"/>
          <w:szCs w:val="22"/>
        </w:rPr>
      </w:pPr>
      <w:r w:rsidRPr="00A073A3">
        <w:rPr>
          <w:color w:val="000000" w:themeColor="text1"/>
          <w:sz w:val="22"/>
          <w:szCs w:val="22"/>
        </w:rPr>
        <w:t>They will say they see both a dog and a cat with a wall in between</w:t>
      </w:r>
      <w:r w:rsidRPr="00A073A3">
        <w:rPr>
          <w:i/>
          <w:iCs/>
          <w:color w:val="000000" w:themeColor="text1"/>
          <w:sz w:val="22"/>
          <w:szCs w:val="22"/>
        </w:rPr>
        <w:t>.</w:t>
      </w:r>
    </w:p>
    <w:p w14:paraId="08E0A592" w14:textId="77777777" w:rsidR="00FF5367" w:rsidRPr="00A073A3" w:rsidRDefault="00FF5367" w:rsidP="00B15A67">
      <w:pPr>
        <w:pStyle w:val="ListParagraph"/>
        <w:rPr>
          <w:i/>
          <w:iCs/>
          <w:color w:val="000000" w:themeColor="text1"/>
          <w:sz w:val="22"/>
          <w:szCs w:val="22"/>
        </w:rPr>
      </w:pPr>
    </w:p>
    <w:p w14:paraId="2D3C89CA" w14:textId="2018D57F" w:rsidR="0025349E" w:rsidRPr="00A073A3" w:rsidRDefault="009E4790" w:rsidP="00B15A67">
      <w:pPr>
        <w:pStyle w:val="ListParagraph"/>
        <w:rPr>
          <w:i/>
          <w:iCs/>
          <w:color w:val="000000" w:themeColor="text1"/>
          <w:sz w:val="22"/>
          <w:szCs w:val="22"/>
        </w:rPr>
      </w:pPr>
      <w:r w:rsidRPr="009E4790">
        <w:rPr>
          <w:color w:val="000000" w:themeColor="text1"/>
          <w:sz w:val="22"/>
          <w:szCs w:val="22"/>
        </w:rPr>
        <w:t>Explain:</w:t>
      </w:r>
      <w:r>
        <w:rPr>
          <w:i/>
          <w:iCs/>
          <w:color w:val="000000" w:themeColor="text1"/>
          <w:sz w:val="22"/>
          <w:szCs w:val="22"/>
        </w:rPr>
        <w:t xml:space="preserve"> </w:t>
      </w:r>
      <w:r w:rsidR="00FF5367" w:rsidRPr="00A073A3">
        <w:rPr>
          <w:i/>
          <w:iCs/>
          <w:color w:val="000000" w:themeColor="text1"/>
          <w:sz w:val="22"/>
          <w:szCs w:val="22"/>
        </w:rPr>
        <w:t>“</w:t>
      </w:r>
      <w:r w:rsidR="0025349E" w:rsidRPr="00A073A3">
        <w:rPr>
          <w:i/>
          <w:iCs/>
          <w:color w:val="000000" w:themeColor="text1"/>
          <w:sz w:val="22"/>
          <w:szCs w:val="22"/>
        </w:rPr>
        <w:t>So, both of the groups are partially right then. But when we have the full picture then we can understand why two different groups could have such different opinions.</w:t>
      </w:r>
      <w:r w:rsidR="00FF5367" w:rsidRPr="00A073A3">
        <w:rPr>
          <w:i/>
          <w:iCs/>
          <w:color w:val="000000" w:themeColor="text1"/>
          <w:sz w:val="22"/>
          <w:szCs w:val="22"/>
        </w:rPr>
        <w:t>”</w:t>
      </w:r>
      <w:r w:rsidR="0025349E" w:rsidRPr="00A073A3">
        <w:rPr>
          <w:i/>
          <w:iCs/>
          <w:color w:val="000000" w:themeColor="text1"/>
          <w:sz w:val="22"/>
          <w:szCs w:val="22"/>
        </w:rPr>
        <w:t xml:space="preserve"> </w:t>
      </w:r>
    </w:p>
    <w:p w14:paraId="067EC342" w14:textId="77777777" w:rsidR="0025349E" w:rsidRPr="00A073A3" w:rsidRDefault="0025349E" w:rsidP="0025349E">
      <w:pPr>
        <w:pStyle w:val="ListParagraph"/>
        <w:rPr>
          <w:color w:val="000000" w:themeColor="text1"/>
          <w:sz w:val="22"/>
          <w:szCs w:val="22"/>
        </w:rPr>
      </w:pPr>
    </w:p>
    <w:p w14:paraId="48156948" w14:textId="77777777" w:rsidR="0025349E" w:rsidRPr="00A073A3" w:rsidRDefault="0025349E" w:rsidP="00227B6C">
      <w:pPr>
        <w:pStyle w:val="ListParagraph"/>
        <w:numPr>
          <w:ilvl w:val="0"/>
          <w:numId w:val="37"/>
        </w:numPr>
        <w:rPr>
          <w:color w:val="000000" w:themeColor="text1"/>
          <w:sz w:val="22"/>
          <w:szCs w:val="22"/>
        </w:rPr>
      </w:pPr>
      <w:r w:rsidRPr="00A073A3">
        <w:rPr>
          <w:color w:val="000000" w:themeColor="text1"/>
          <w:sz w:val="22"/>
          <w:szCs w:val="22"/>
        </w:rPr>
        <w:t xml:space="preserve">Show the sign </w:t>
      </w:r>
      <w:r w:rsidRPr="00A073A3">
        <w:rPr>
          <w:color w:val="000000" w:themeColor="text1"/>
          <w:sz w:val="22"/>
          <w:szCs w:val="22"/>
          <w:u w:val="single"/>
        </w:rPr>
        <w:t>“</w:t>
      </w:r>
      <w:r w:rsidRPr="00A073A3">
        <w:rPr>
          <w:i/>
          <w:iCs/>
          <w:color w:val="000000" w:themeColor="text1"/>
          <w:sz w:val="22"/>
          <w:szCs w:val="22"/>
          <w:u w:val="single"/>
        </w:rPr>
        <w:t>No one person has the entire truth”</w:t>
      </w:r>
      <w:r w:rsidRPr="00A073A3">
        <w:rPr>
          <w:i/>
          <w:iCs/>
          <w:color w:val="000000" w:themeColor="text1"/>
          <w:sz w:val="22"/>
          <w:szCs w:val="22"/>
        </w:rPr>
        <w:t xml:space="preserve"> </w:t>
      </w:r>
      <w:r w:rsidRPr="00A073A3">
        <w:rPr>
          <w:iCs/>
          <w:color w:val="000000" w:themeColor="text1"/>
          <w:sz w:val="22"/>
          <w:szCs w:val="22"/>
        </w:rPr>
        <w:t>The first key point for consultation is that not only one person has the entire truth. We must be willing to look at the same point from different perspectives to understand completely.</w:t>
      </w:r>
    </w:p>
    <w:p w14:paraId="7874D2BC" w14:textId="77777777" w:rsidR="0025349E" w:rsidRPr="00A073A3" w:rsidRDefault="0025349E" w:rsidP="00B15A67">
      <w:pPr>
        <w:rPr>
          <w:color w:val="000000" w:themeColor="text1"/>
          <w:sz w:val="22"/>
          <w:szCs w:val="22"/>
        </w:rPr>
      </w:pPr>
    </w:p>
    <w:p w14:paraId="34C55F7F" w14:textId="4E2CEB52" w:rsidR="00AB68E4" w:rsidRPr="00A073A3" w:rsidRDefault="00C802B2" w:rsidP="00227B6C">
      <w:pPr>
        <w:pStyle w:val="ListParagraph"/>
        <w:numPr>
          <w:ilvl w:val="0"/>
          <w:numId w:val="37"/>
        </w:numPr>
        <w:rPr>
          <w:color w:val="000000" w:themeColor="text1"/>
          <w:sz w:val="22"/>
          <w:szCs w:val="22"/>
        </w:rPr>
      </w:pPr>
      <w:r>
        <w:rPr>
          <w:color w:val="000000" w:themeColor="text1"/>
          <w:sz w:val="22"/>
          <w:szCs w:val="22"/>
        </w:rPr>
        <w:t>Summarize with Key Point with a flash card (blue):</w:t>
      </w:r>
    </w:p>
    <w:p w14:paraId="12ED65E1" w14:textId="77777777" w:rsidR="00AB68E4" w:rsidRPr="00A073A3" w:rsidRDefault="00AB68E4" w:rsidP="00AB68E4">
      <w:pPr>
        <w:pStyle w:val="ListParagraph"/>
        <w:rPr>
          <w:i/>
          <w:iCs/>
          <w:color w:val="000000" w:themeColor="text1"/>
          <w:sz w:val="22"/>
          <w:szCs w:val="22"/>
        </w:rPr>
      </w:pPr>
    </w:p>
    <w:tbl>
      <w:tblPr>
        <w:tblStyle w:val="TableGrid"/>
        <w:tblW w:w="0" w:type="auto"/>
        <w:tblInd w:w="720" w:type="dxa"/>
        <w:tblLook w:val="04A0" w:firstRow="1" w:lastRow="0" w:firstColumn="1" w:lastColumn="0" w:noHBand="0" w:noVBand="1"/>
      </w:tblPr>
      <w:tblGrid>
        <w:gridCol w:w="8918"/>
      </w:tblGrid>
      <w:tr w:rsidR="00C802B2" w:rsidRPr="00C802B2" w14:paraId="34F88EC6" w14:textId="77777777" w:rsidTr="00C802B2">
        <w:trPr>
          <w:trHeight w:val="585"/>
        </w:trPr>
        <w:tc>
          <w:tcPr>
            <w:tcW w:w="8918" w:type="dxa"/>
          </w:tcPr>
          <w:p w14:paraId="41476038" w14:textId="77777777" w:rsidR="00C802B2" w:rsidRPr="00C802B2" w:rsidRDefault="00C802B2" w:rsidP="00E32888">
            <w:pPr>
              <w:pStyle w:val="ListParagraph"/>
              <w:ind w:left="0"/>
              <w:rPr>
                <w:i/>
                <w:iCs/>
                <w:color w:val="000000" w:themeColor="text1"/>
                <w:sz w:val="22"/>
                <w:szCs w:val="22"/>
              </w:rPr>
            </w:pPr>
            <w:r w:rsidRPr="00C802B2">
              <w:rPr>
                <w:b/>
                <w:bCs/>
                <w:sz w:val="22"/>
                <w:szCs w:val="22"/>
                <w:u w:val="single"/>
              </w:rPr>
              <w:lastRenderedPageBreak/>
              <w:t>Key Point 1:</w:t>
            </w:r>
            <w:r w:rsidRPr="00C802B2">
              <w:rPr>
                <w:b/>
                <w:bCs/>
                <w:sz w:val="22"/>
                <w:szCs w:val="22"/>
              </w:rPr>
              <w:t xml:space="preserve"> </w:t>
            </w:r>
            <w:r w:rsidRPr="00C802B2">
              <w:rPr>
                <w:i/>
                <w:iCs/>
                <w:color w:val="000000" w:themeColor="text1"/>
                <w:sz w:val="22"/>
                <w:szCs w:val="22"/>
              </w:rPr>
              <w:t>Ask questions to clarify and to seek to understand</w:t>
            </w:r>
          </w:p>
          <w:p w14:paraId="15DF5CD2" w14:textId="3D6EEABE" w:rsidR="00C802B2" w:rsidRPr="00C802B2" w:rsidRDefault="00C802B2" w:rsidP="00E32888">
            <w:pPr>
              <w:rPr>
                <w:i/>
                <w:iCs/>
                <w:color w:val="000000" w:themeColor="text1"/>
                <w:sz w:val="22"/>
                <w:szCs w:val="22"/>
              </w:rPr>
            </w:pPr>
            <w:r w:rsidRPr="00C802B2">
              <w:rPr>
                <w:rFonts w:ascii="Arial Unicode MS" w:eastAsia="Arial Unicode MS" w:hAnsi="Arial Unicode MS" w:cs="Arial Unicode MS"/>
                <w:i/>
                <w:iCs/>
              </w:rPr>
              <w:t xml:space="preserve">                  </w:t>
            </w:r>
            <w:r w:rsidRPr="00C802B2">
              <w:rPr>
                <w:rFonts w:ascii="Arial Unicode MS" w:eastAsia="Arial Unicode MS" w:hAnsi="Arial Unicode MS" w:cs="Arial Unicode MS"/>
                <w:b/>
                <w:bCs/>
                <w:i/>
                <w:iCs/>
                <w:cs/>
              </w:rPr>
              <w:t>ถามคำถามเพื่อชี้แจงและทำความเข้าใจ</w:t>
            </w:r>
            <w:r w:rsidRPr="00C802B2">
              <w:rPr>
                <w:rFonts w:ascii="Arial Unicode MS" w:eastAsia="Arial Unicode MS" w:hAnsi="Arial Unicode MS" w:cs="Arial Unicode MS"/>
                <w:i/>
                <w:iCs/>
              </w:rPr>
              <w:t>.</w:t>
            </w:r>
          </w:p>
        </w:tc>
      </w:tr>
    </w:tbl>
    <w:p w14:paraId="59985DDA" w14:textId="77777777" w:rsidR="00AB68E4" w:rsidRPr="00AB68E4" w:rsidRDefault="00AB68E4" w:rsidP="00AB68E4">
      <w:pPr>
        <w:rPr>
          <w:sz w:val="22"/>
          <w:szCs w:val="22"/>
        </w:rPr>
      </w:pPr>
    </w:p>
    <w:p w14:paraId="455546EB" w14:textId="0DA159EE" w:rsidR="00FF5367" w:rsidRPr="00ED51E0" w:rsidRDefault="00ED51E0" w:rsidP="00227B6C">
      <w:pPr>
        <w:pStyle w:val="ListParagraph"/>
        <w:numPr>
          <w:ilvl w:val="0"/>
          <w:numId w:val="37"/>
        </w:numPr>
        <w:rPr>
          <w:i/>
          <w:iCs/>
          <w:sz w:val="22"/>
          <w:szCs w:val="22"/>
        </w:rPr>
      </w:pPr>
      <w:r>
        <w:rPr>
          <w:sz w:val="22"/>
          <w:szCs w:val="22"/>
        </w:rPr>
        <w:t xml:space="preserve">Explain: </w:t>
      </w:r>
      <w:r w:rsidR="00AB68E4" w:rsidRPr="00ED51E0">
        <w:rPr>
          <w:i/>
          <w:iCs/>
          <w:sz w:val="22"/>
          <w:szCs w:val="22"/>
        </w:rPr>
        <w:t>W</w:t>
      </w:r>
      <w:r w:rsidR="00FF5367" w:rsidRPr="00ED51E0">
        <w:rPr>
          <w:i/>
          <w:iCs/>
          <w:sz w:val="22"/>
          <w:szCs w:val="22"/>
        </w:rPr>
        <w:t xml:space="preserve">hen </w:t>
      </w:r>
      <w:r w:rsidR="00814FBF" w:rsidRPr="00ED51E0">
        <w:rPr>
          <w:i/>
          <w:iCs/>
          <w:sz w:val="22"/>
          <w:szCs w:val="22"/>
        </w:rPr>
        <w:t>peop</w:t>
      </w:r>
      <w:r>
        <w:rPr>
          <w:i/>
          <w:iCs/>
          <w:sz w:val="22"/>
          <w:szCs w:val="22"/>
        </w:rPr>
        <w:t>le see things differently we should</w:t>
      </w:r>
      <w:r w:rsidR="00814FBF" w:rsidRPr="00ED51E0">
        <w:rPr>
          <w:i/>
          <w:iCs/>
          <w:sz w:val="22"/>
          <w:szCs w:val="22"/>
        </w:rPr>
        <w:t xml:space="preserve"> ask</w:t>
      </w:r>
      <w:r w:rsidR="00FF5367" w:rsidRPr="00ED51E0">
        <w:rPr>
          <w:i/>
          <w:iCs/>
          <w:sz w:val="22"/>
          <w:szCs w:val="22"/>
        </w:rPr>
        <w:t xml:space="preserve">: </w:t>
      </w:r>
    </w:p>
    <w:p w14:paraId="738E6D39" w14:textId="77777777" w:rsidR="00FF5367" w:rsidRDefault="00FF5367" w:rsidP="00FF5367">
      <w:pPr>
        <w:pStyle w:val="ListParagraph"/>
        <w:rPr>
          <w:b/>
          <w:bCs/>
          <w:sz w:val="22"/>
          <w:szCs w:val="22"/>
        </w:rPr>
      </w:pPr>
    </w:p>
    <w:p w14:paraId="3A012B54" w14:textId="77777777" w:rsidR="00FF5367" w:rsidRPr="00AD3925" w:rsidRDefault="00FF5367" w:rsidP="00FF5367">
      <w:pPr>
        <w:pStyle w:val="ListParagraph"/>
        <w:ind w:firstLine="720"/>
        <w:rPr>
          <w:sz w:val="22"/>
          <w:szCs w:val="22"/>
        </w:rPr>
      </w:pPr>
      <w:r w:rsidRPr="00AD3925">
        <w:rPr>
          <w:sz w:val="22"/>
          <w:szCs w:val="22"/>
        </w:rPr>
        <w:t>“</w:t>
      </w:r>
      <w:r w:rsidRPr="00AD3925">
        <w:rPr>
          <w:i/>
          <w:iCs/>
          <w:sz w:val="22"/>
          <w:szCs w:val="22"/>
        </w:rPr>
        <w:t>Why</w:t>
      </w:r>
      <w:r w:rsidRPr="00AD3925">
        <w:rPr>
          <w:sz w:val="22"/>
          <w:szCs w:val="22"/>
        </w:rPr>
        <w:t xml:space="preserve"> do you see things that way”  </w:t>
      </w:r>
    </w:p>
    <w:p w14:paraId="59E806A9" w14:textId="77777777" w:rsidR="00FF5367" w:rsidRPr="00AD3925" w:rsidRDefault="00FF5367" w:rsidP="00FF5367">
      <w:pPr>
        <w:pStyle w:val="ListParagraph"/>
        <w:ind w:firstLine="720"/>
        <w:rPr>
          <w:sz w:val="22"/>
          <w:szCs w:val="22"/>
        </w:rPr>
      </w:pPr>
      <w:r w:rsidRPr="00AD3925">
        <w:rPr>
          <w:sz w:val="22"/>
          <w:szCs w:val="22"/>
        </w:rPr>
        <w:t>“</w:t>
      </w:r>
      <w:r w:rsidRPr="00AD3925">
        <w:rPr>
          <w:i/>
          <w:iCs/>
          <w:sz w:val="22"/>
          <w:szCs w:val="22"/>
        </w:rPr>
        <w:t>Why</w:t>
      </w:r>
      <w:r w:rsidRPr="00AD3925">
        <w:rPr>
          <w:sz w:val="22"/>
          <w:szCs w:val="22"/>
        </w:rPr>
        <w:t xml:space="preserve"> do you see at cat (or a dog?)” </w:t>
      </w:r>
    </w:p>
    <w:p w14:paraId="355476BC" w14:textId="65F630DE" w:rsidR="002E1CCE" w:rsidRDefault="002E1CCE" w:rsidP="00FF5367">
      <w:pPr>
        <w:pStyle w:val="ListParagraph"/>
        <w:ind w:firstLine="720"/>
        <w:rPr>
          <w:sz w:val="22"/>
          <w:szCs w:val="22"/>
        </w:rPr>
      </w:pPr>
      <w:r>
        <w:rPr>
          <w:sz w:val="22"/>
          <w:szCs w:val="22"/>
        </w:rPr>
        <w:t>“Is there anything else in the picture? A Wall?”</w:t>
      </w:r>
    </w:p>
    <w:p w14:paraId="045BCF03" w14:textId="77777777" w:rsidR="00FF5367" w:rsidRDefault="00FF5367" w:rsidP="00FF5367">
      <w:pPr>
        <w:pStyle w:val="ListParagraph"/>
        <w:rPr>
          <w:sz w:val="22"/>
          <w:szCs w:val="22"/>
        </w:rPr>
      </w:pPr>
    </w:p>
    <w:p w14:paraId="512148DB" w14:textId="2D5FA2AC" w:rsidR="00FF5367" w:rsidRPr="00612DBB" w:rsidRDefault="008B339C" w:rsidP="00FF5367">
      <w:pPr>
        <w:pStyle w:val="ListParagraph"/>
        <w:rPr>
          <w:color w:val="000000" w:themeColor="text1"/>
          <w:sz w:val="22"/>
          <w:szCs w:val="22"/>
        </w:rPr>
      </w:pPr>
      <w:r>
        <w:rPr>
          <w:sz w:val="22"/>
          <w:szCs w:val="22"/>
        </w:rPr>
        <w:t>The o</w:t>
      </w:r>
      <w:r w:rsidR="00FF5367">
        <w:rPr>
          <w:sz w:val="22"/>
          <w:szCs w:val="22"/>
        </w:rPr>
        <w:t xml:space="preserve">nly way can we understand the other person’s perspective is to </w:t>
      </w:r>
      <w:r w:rsidR="00FF5367" w:rsidRPr="00A073A3">
        <w:rPr>
          <w:color w:val="00B050"/>
          <w:sz w:val="22"/>
          <w:szCs w:val="22"/>
        </w:rPr>
        <w:t>“</w:t>
      </w:r>
      <w:r w:rsidR="00FF5367" w:rsidRPr="00612DBB">
        <w:rPr>
          <w:i/>
          <w:iCs/>
          <w:color w:val="000000" w:themeColor="text1"/>
          <w:sz w:val="22"/>
          <w:szCs w:val="22"/>
        </w:rPr>
        <w:t>ask question</w:t>
      </w:r>
      <w:r w:rsidR="00A073A3" w:rsidRPr="00612DBB">
        <w:rPr>
          <w:i/>
          <w:iCs/>
          <w:color w:val="000000" w:themeColor="text1"/>
          <w:sz w:val="22"/>
          <w:szCs w:val="22"/>
        </w:rPr>
        <w:t>s</w:t>
      </w:r>
      <w:r w:rsidR="00FF5367" w:rsidRPr="00612DBB">
        <w:rPr>
          <w:i/>
          <w:iCs/>
          <w:color w:val="000000" w:themeColor="text1"/>
          <w:sz w:val="22"/>
          <w:szCs w:val="22"/>
        </w:rPr>
        <w:t xml:space="preserve"> and seek to understand”</w:t>
      </w:r>
      <w:r w:rsidR="00FF5367" w:rsidRPr="00612DBB">
        <w:rPr>
          <w:color w:val="000000" w:themeColor="text1"/>
          <w:sz w:val="22"/>
          <w:szCs w:val="22"/>
        </w:rPr>
        <w:t xml:space="preserve"> and thereby increase our own understand of reality.</w:t>
      </w:r>
    </w:p>
    <w:p w14:paraId="072AC48B" w14:textId="77777777" w:rsidR="00437CFC" w:rsidRDefault="00437CFC" w:rsidP="00775453">
      <w:pPr>
        <w:rPr>
          <w:sz w:val="22"/>
          <w:szCs w:val="22"/>
        </w:rPr>
      </w:pPr>
    </w:p>
    <w:p w14:paraId="10D543DB" w14:textId="4B7097B1" w:rsidR="007505E9" w:rsidRPr="00C802B2" w:rsidRDefault="00C802B2" w:rsidP="007505E9">
      <w:pPr>
        <w:rPr>
          <w:b/>
          <w:bCs/>
          <w:sz w:val="22"/>
          <w:szCs w:val="22"/>
        </w:rPr>
      </w:pPr>
      <w:r w:rsidRPr="00C802B2">
        <w:rPr>
          <w:b/>
          <w:bCs/>
          <w:color w:val="000000" w:themeColor="text1"/>
          <w:sz w:val="22"/>
          <w:szCs w:val="22"/>
          <w:u w:val="single"/>
        </w:rPr>
        <w:t xml:space="preserve">DEMONSTRATION: </w:t>
      </w:r>
      <w:r w:rsidR="007505E9" w:rsidRPr="00C802B2">
        <w:rPr>
          <w:b/>
          <w:bCs/>
          <w:sz w:val="22"/>
          <w:szCs w:val="22"/>
          <w:u w:val="single"/>
        </w:rPr>
        <w:t>Elephant and Blind People</w:t>
      </w:r>
      <w:r w:rsidR="007505E9" w:rsidRPr="00C802B2">
        <w:rPr>
          <w:b/>
          <w:bCs/>
          <w:sz w:val="22"/>
          <w:szCs w:val="22"/>
        </w:rPr>
        <w:t>:</w:t>
      </w:r>
    </w:p>
    <w:p w14:paraId="6098D1C4" w14:textId="77777777" w:rsidR="007505E9" w:rsidRPr="00775453" w:rsidRDefault="007505E9" w:rsidP="007505E9">
      <w:pPr>
        <w:rPr>
          <w:sz w:val="22"/>
          <w:szCs w:val="22"/>
        </w:rPr>
      </w:pPr>
    </w:p>
    <w:p w14:paraId="61B448A8" w14:textId="77777777" w:rsidR="007505E9" w:rsidRDefault="007505E9" w:rsidP="00227B6C">
      <w:pPr>
        <w:pStyle w:val="ListParagraph"/>
        <w:numPr>
          <w:ilvl w:val="0"/>
          <w:numId w:val="35"/>
        </w:numPr>
        <w:rPr>
          <w:sz w:val="22"/>
          <w:szCs w:val="22"/>
        </w:rPr>
      </w:pPr>
      <w:r>
        <w:rPr>
          <w:sz w:val="22"/>
          <w:szCs w:val="22"/>
        </w:rPr>
        <w:t>Share story of “Five Blind People and the Elephant” – show the picture in the PowerPoint. (See Annex). (no need to read the annex – just as a reference!)</w:t>
      </w:r>
    </w:p>
    <w:p w14:paraId="5C5449EB" w14:textId="77777777" w:rsidR="007505E9" w:rsidRDefault="007505E9" w:rsidP="007505E9">
      <w:pPr>
        <w:pStyle w:val="ListParagraph"/>
        <w:rPr>
          <w:sz w:val="22"/>
          <w:szCs w:val="22"/>
        </w:rPr>
      </w:pPr>
    </w:p>
    <w:p w14:paraId="28A4A400" w14:textId="77777777" w:rsidR="007505E9" w:rsidRPr="00A627C0" w:rsidRDefault="007505E9" w:rsidP="007505E9">
      <w:pPr>
        <w:rPr>
          <w:sz w:val="22"/>
          <w:szCs w:val="22"/>
        </w:rPr>
      </w:pPr>
      <w:r w:rsidRPr="00A627C0">
        <w:rPr>
          <w:noProof/>
          <w:sz w:val="22"/>
          <w:szCs w:val="22"/>
        </w:rPr>
        <w:drawing>
          <wp:anchor distT="0" distB="0" distL="114300" distR="114300" simplePos="0" relativeHeight="251674112" behindDoc="0" locked="0" layoutInCell="1" allowOverlap="1" wp14:anchorId="131A5DC6" wp14:editId="758C2CC0">
            <wp:simplePos x="0" y="0"/>
            <wp:positionH relativeFrom="column">
              <wp:posOffset>1248410</wp:posOffset>
            </wp:positionH>
            <wp:positionV relativeFrom="paragraph">
              <wp:posOffset>35560</wp:posOffset>
            </wp:positionV>
            <wp:extent cx="1806575" cy="11760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6575" cy="1176020"/>
                    </a:xfrm>
                    <a:prstGeom prst="rect">
                      <a:avLst/>
                    </a:prstGeom>
                    <a:noFill/>
                    <a:ln>
                      <a:noFill/>
                    </a:ln>
                    <a:effectLst/>
                  </pic:spPr>
                </pic:pic>
              </a:graphicData>
            </a:graphic>
          </wp:anchor>
        </w:drawing>
      </w:r>
    </w:p>
    <w:p w14:paraId="4F344F7E" w14:textId="77777777" w:rsidR="007505E9" w:rsidRDefault="007505E9" w:rsidP="007505E9">
      <w:pPr>
        <w:pStyle w:val="ListParagraph"/>
        <w:rPr>
          <w:sz w:val="22"/>
          <w:szCs w:val="22"/>
        </w:rPr>
      </w:pPr>
    </w:p>
    <w:p w14:paraId="24DA7728" w14:textId="77777777" w:rsidR="007505E9" w:rsidRDefault="007505E9" w:rsidP="007505E9">
      <w:pPr>
        <w:pStyle w:val="ListParagraph"/>
        <w:rPr>
          <w:sz w:val="22"/>
          <w:szCs w:val="22"/>
        </w:rPr>
      </w:pPr>
    </w:p>
    <w:p w14:paraId="6C19FFF6" w14:textId="77777777" w:rsidR="007505E9" w:rsidRDefault="007505E9" w:rsidP="007505E9">
      <w:pPr>
        <w:pStyle w:val="ListParagraph"/>
        <w:rPr>
          <w:sz w:val="22"/>
          <w:szCs w:val="22"/>
        </w:rPr>
      </w:pPr>
    </w:p>
    <w:p w14:paraId="3C7D76AE" w14:textId="77777777" w:rsidR="007505E9" w:rsidRDefault="007505E9" w:rsidP="007505E9">
      <w:pPr>
        <w:pStyle w:val="ListParagraph"/>
        <w:rPr>
          <w:sz w:val="22"/>
          <w:szCs w:val="22"/>
        </w:rPr>
      </w:pPr>
    </w:p>
    <w:p w14:paraId="343EC3DC" w14:textId="77777777" w:rsidR="007505E9" w:rsidRDefault="007505E9" w:rsidP="007505E9">
      <w:pPr>
        <w:pStyle w:val="ListParagraph"/>
        <w:rPr>
          <w:sz w:val="22"/>
          <w:szCs w:val="22"/>
        </w:rPr>
      </w:pPr>
    </w:p>
    <w:p w14:paraId="66EC8FCF" w14:textId="77777777" w:rsidR="007505E9" w:rsidRDefault="007505E9" w:rsidP="007505E9">
      <w:pPr>
        <w:pStyle w:val="ListParagraph"/>
        <w:rPr>
          <w:sz w:val="22"/>
          <w:szCs w:val="22"/>
        </w:rPr>
      </w:pPr>
    </w:p>
    <w:p w14:paraId="1C55DD94" w14:textId="77777777" w:rsidR="007505E9" w:rsidRDefault="007505E9" w:rsidP="007505E9">
      <w:pPr>
        <w:pStyle w:val="ListParagraph"/>
        <w:rPr>
          <w:sz w:val="22"/>
          <w:szCs w:val="22"/>
        </w:rPr>
      </w:pPr>
    </w:p>
    <w:p w14:paraId="25224764" w14:textId="77777777" w:rsidR="007505E9" w:rsidRDefault="007505E9" w:rsidP="00227B6C">
      <w:pPr>
        <w:pStyle w:val="ListParagraph"/>
        <w:numPr>
          <w:ilvl w:val="0"/>
          <w:numId w:val="35"/>
        </w:numPr>
        <w:rPr>
          <w:sz w:val="22"/>
          <w:szCs w:val="22"/>
        </w:rPr>
      </w:pPr>
      <w:r>
        <w:rPr>
          <w:sz w:val="22"/>
          <w:szCs w:val="22"/>
        </w:rPr>
        <w:t>Ask who knows this story and ask them to share it briefly with the group. No need to spend much time on this. 6 BLIND people gather to be shown something very special, something grand.</w:t>
      </w:r>
    </w:p>
    <w:p w14:paraId="2F198BE4" w14:textId="77777777" w:rsidR="007505E9" w:rsidRDefault="007505E9" w:rsidP="007505E9">
      <w:pPr>
        <w:pStyle w:val="ListParagraph"/>
        <w:rPr>
          <w:sz w:val="22"/>
          <w:szCs w:val="22"/>
        </w:rPr>
      </w:pPr>
    </w:p>
    <w:p w14:paraId="02186507" w14:textId="77777777" w:rsidR="007505E9" w:rsidRPr="004C736C" w:rsidRDefault="007505E9" w:rsidP="00227B6C">
      <w:pPr>
        <w:pStyle w:val="ListParagraph"/>
        <w:numPr>
          <w:ilvl w:val="1"/>
          <w:numId w:val="35"/>
        </w:numPr>
        <w:rPr>
          <w:sz w:val="22"/>
          <w:szCs w:val="22"/>
        </w:rPr>
      </w:pPr>
      <w:r w:rsidRPr="004C736C">
        <w:rPr>
          <w:sz w:val="22"/>
          <w:szCs w:val="22"/>
        </w:rPr>
        <w:t>side of elephant</w:t>
      </w:r>
      <w:r>
        <w:rPr>
          <w:sz w:val="22"/>
          <w:szCs w:val="22"/>
        </w:rPr>
        <w:t xml:space="preserve"> </w:t>
      </w:r>
      <w:r w:rsidRPr="009F382D">
        <w:rPr>
          <w:sz w:val="22"/>
          <w:szCs w:val="22"/>
        </w:rPr>
        <w:sym w:font="Wingdings" w:char="F0E0"/>
      </w:r>
      <w:r>
        <w:rPr>
          <w:sz w:val="22"/>
          <w:szCs w:val="22"/>
        </w:rPr>
        <w:t xml:space="preserve"> </w:t>
      </w:r>
      <w:r w:rsidRPr="004C736C">
        <w:rPr>
          <w:sz w:val="22"/>
          <w:szCs w:val="22"/>
        </w:rPr>
        <w:t xml:space="preserve"> broad and sturdy</w:t>
      </w:r>
      <w:r w:rsidRPr="004C736C">
        <w:sym w:font="Wingdings" w:char="F0E0"/>
      </w:r>
      <w:r w:rsidRPr="004C736C">
        <w:rPr>
          <w:sz w:val="22"/>
          <w:szCs w:val="22"/>
        </w:rPr>
        <w:t xml:space="preserve"> WALL</w:t>
      </w:r>
    </w:p>
    <w:p w14:paraId="7CE85DAF" w14:textId="77777777" w:rsidR="007505E9" w:rsidRDefault="007505E9" w:rsidP="00227B6C">
      <w:pPr>
        <w:pStyle w:val="ListParagraph"/>
        <w:numPr>
          <w:ilvl w:val="1"/>
          <w:numId w:val="35"/>
        </w:numPr>
        <w:rPr>
          <w:sz w:val="22"/>
          <w:szCs w:val="22"/>
        </w:rPr>
      </w:pPr>
      <w:r>
        <w:rPr>
          <w:sz w:val="22"/>
          <w:szCs w:val="22"/>
        </w:rPr>
        <w:t xml:space="preserve">tusk     </w:t>
      </w:r>
      <w:r w:rsidRPr="009F382D">
        <w:rPr>
          <w:sz w:val="22"/>
          <w:szCs w:val="22"/>
        </w:rPr>
        <w:sym w:font="Wingdings" w:char="F0E0"/>
      </w:r>
      <w:r>
        <w:rPr>
          <w:sz w:val="22"/>
          <w:szCs w:val="22"/>
        </w:rPr>
        <w:t xml:space="preserve"> round, smooth and sharp </w:t>
      </w:r>
      <w:r w:rsidRPr="00341E79">
        <w:rPr>
          <w:sz w:val="22"/>
          <w:szCs w:val="22"/>
        </w:rPr>
        <w:sym w:font="Wingdings" w:char="F0E0"/>
      </w:r>
      <w:r>
        <w:rPr>
          <w:sz w:val="22"/>
          <w:szCs w:val="22"/>
        </w:rPr>
        <w:t>SPEAR</w:t>
      </w:r>
    </w:p>
    <w:p w14:paraId="795EFFDA" w14:textId="77777777" w:rsidR="007505E9" w:rsidRDefault="007505E9" w:rsidP="00227B6C">
      <w:pPr>
        <w:pStyle w:val="ListParagraph"/>
        <w:numPr>
          <w:ilvl w:val="1"/>
          <w:numId w:val="35"/>
        </w:numPr>
        <w:rPr>
          <w:sz w:val="22"/>
          <w:szCs w:val="22"/>
        </w:rPr>
      </w:pPr>
      <w:r>
        <w:rPr>
          <w:sz w:val="22"/>
          <w:szCs w:val="22"/>
        </w:rPr>
        <w:t xml:space="preserve">trunk   </w:t>
      </w:r>
      <w:r w:rsidRPr="009F382D">
        <w:rPr>
          <w:sz w:val="22"/>
          <w:szCs w:val="22"/>
        </w:rPr>
        <w:sym w:font="Wingdings" w:char="F0E0"/>
      </w:r>
      <w:r>
        <w:rPr>
          <w:sz w:val="22"/>
          <w:szCs w:val="22"/>
        </w:rPr>
        <w:t xml:space="preserve"> long and twisting   </w:t>
      </w:r>
      <w:r w:rsidRPr="00341E79">
        <w:rPr>
          <w:sz w:val="22"/>
          <w:szCs w:val="22"/>
        </w:rPr>
        <w:sym w:font="Wingdings" w:char="F0E0"/>
      </w:r>
      <w:r>
        <w:rPr>
          <w:sz w:val="22"/>
          <w:szCs w:val="22"/>
        </w:rPr>
        <w:t>SNAKE</w:t>
      </w:r>
    </w:p>
    <w:p w14:paraId="4C8A5A16" w14:textId="77777777" w:rsidR="007505E9" w:rsidRDefault="007505E9" w:rsidP="00227B6C">
      <w:pPr>
        <w:pStyle w:val="ListParagraph"/>
        <w:numPr>
          <w:ilvl w:val="1"/>
          <w:numId w:val="35"/>
        </w:numPr>
        <w:rPr>
          <w:sz w:val="22"/>
          <w:szCs w:val="22"/>
        </w:rPr>
      </w:pPr>
      <w:r>
        <w:rPr>
          <w:sz w:val="22"/>
          <w:szCs w:val="22"/>
        </w:rPr>
        <w:t xml:space="preserve">leg      </w:t>
      </w:r>
      <w:r w:rsidRPr="009F382D">
        <w:rPr>
          <w:sz w:val="22"/>
          <w:szCs w:val="22"/>
        </w:rPr>
        <w:sym w:font="Wingdings" w:char="F0E0"/>
      </w:r>
      <w:r>
        <w:rPr>
          <w:sz w:val="22"/>
          <w:szCs w:val="22"/>
        </w:rPr>
        <w:t xml:space="preserve">round and thick     </w:t>
      </w:r>
      <w:r w:rsidRPr="00341E79">
        <w:rPr>
          <w:sz w:val="22"/>
          <w:szCs w:val="22"/>
        </w:rPr>
        <w:sym w:font="Wingdings" w:char="F0E0"/>
      </w:r>
      <w:r>
        <w:rPr>
          <w:sz w:val="22"/>
          <w:szCs w:val="22"/>
        </w:rPr>
        <w:t xml:space="preserve"> tree trunk</w:t>
      </w:r>
    </w:p>
    <w:p w14:paraId="72AEDCA0" w14:textId="77777777" w:rsidR="007505E9" w:rsidRDefault="007505E9" w:rsidP="00227B6C">
      <w:pPr>
        <w:pStyle w:val="ListParagraph"/>
        <w:numPr>
          <w:ilvl w:val="1"/>
          <w:numId w:val="35"/>
        </w:numPr>
        <w:rPr>
          <w:sz w:val="22"/>
          <w:szCs w:val="22"/>
        </w:rPr>
      </w:pPr>
      <w:r>
        <w:rPr>
          <w:sz w:val="22"/>
          <w:szCs w:val="22"/>
        </w:rPr>
        <w:t xml:space="preserve">ear      </w:t>
      </w:r>
      <w:r w:rsidRPr="009F382D">
        <w:rPr>
          <w:sz w:val="22"/>
          <w:szCs w:val="22"/>
        </w:rPr>
        <w:sym w:font="Wingdings" w:char="F0E0"/>
      </w:r>
      <w:r>
        <w:rPr>
          <w:sz w:val="22"/>
          <w:szCs w:val="22"/>
        </w:rPr>
        <w:t xml:space="preserve"> flapping, helps him feel cool</w:t>
      </w:r>
      <w:r w:rsidRPr="008E1239">
        <w:rPr>
          <w:sz w:val="22"/>
          <w:szCs w:val="22"/>
        </w:rPr>
        <w:sym w:font="Wingdings" w:char="F0E0"/>
      </w:r>
      <w:r>
        <w:rPr>
          <w:sz w:val="22"/>
          <w:szCs w:val="22"/>
        </w:rPr>
        <w:t>FAN</w:t>
      </w:r>
    </w:p>
    <w:p w14:paraId="3952CFC6" w14:textId="77777777" w:rsidR="007505E9" w:rsidRPr="004C736C" w:rsidRDefault="007505E9" w:rsidP="00227B6C">
      <w:pPr>
        <w:pStyle w:val="ListParagraph"/>
        <w:numPr>
          <w:ilvl w:val="1"/>
          <w:numId w:val="35"/>
        </w:numPr>
        <w:rPr>
          <w:sz w:val="22"/>
          <w:szCs w:val="22"/>
        </w:rPr>
      </w:pPr>
      <w:r>
        <w:rPr>
          <w:sz w:val="22"/>
          <w:szCs w:val="22"/>
        </w:rPr>
        <w:t xml:space="preserve">tail      </w:t>
      </w:r>
      <w:r w:rsidRPr="009F382D">
        <w:rPr>
          <w:sz w:val="22"/>
          <w:szCs w:val="22"/>
        </w:rPr>
        <w:sym w:font="Wingdings" w:char="F0E0"/>
      </w:r>
      <w:r>
        <w:rPr>
          <w:sz w:val="22"/>
          <w:szCs w:val="22"/>
        </w:rPr>
        <w:t xml:space="preserve"> long, thin and bristly </w:t>
      </w:r>
      <w:r w:rsidRPr="00A97C6C">
        <w:rPr>
          <w:sz w:val="22"/>
          <w:szCs w:val="22"/>
        </w:rPr>
        <w:sym w:font="Wingdings" w:char="F0E0"/>
      </w:r>
      <w:r>
        <w:rPr>
          <w:sz w:val="22"/>
          <w:szCs w:val="22"/>
        </w:rPr>
        <w:t>ROPE</w:t>
      </w:r>
    </w:p>
    <w:p w14:paraId="38F9BD44" w14:textId="77777777" w:rsidR="007505E9" w:rsidRDefault="007505E9" w:rsidP="007505E9">
      <w:pPr>
        <w:pStyle w:val="ListParagraph"/>
        <w:rPr>
          <w:sz w:val="22"/>
          <w:szCs w:val="22"/>
        </w:rPr>
      </w:pPr>
    </w:p>
    <w:p w14:paraId="5FDEA77A" w14:textId="77777777" w:rsidR="007505E9" w:rsidRDefault="007505E9" w:rsidP="00227B6C">
      <w:pPr>
        <w:pStyle w:val="ListParagraph"/>
        <w:numPr>
          <w:ilvl w:val="0"/>
          <w:numId w:val="35"/>
        </w:numPr>
        <w:rPr>
          <w:sz w:val="22"/>
          <w:szCs w:val="22"/>
        </w:rPr>
      </w:pPr>
      <w:r>
        <w:rPr>
          <w:sz w:val="22"/>
          <w:szCs w:val="22"/>
        </w:rPr>
        <w:t>Share that this is a fun story to share with students also.</w:t>
      </w:r>
    </w:p>
    <w:p w14:paraId="7BCBE1FC" w14:textId="77777777" w:rsidR="007505E9" w:rsidRDefault="007505E9" w:rsidP="007505E9">
      <w:pPr>
        <w:pStyle w:val="ListParagraph"/>
        <w:rPr>
          <w:sz w:val="22"/>
          <w:szCs w:val="22"/>
        </w:rPr>
      </w:pPr>
    </w:p>
    <w:p w14:paraId="57A98B9D" w14:textId="77777777" w:rsidR="007505E9" w:rsidRPr="00EF54E5" w:rsidRDefault="007505E9" w:rsidP="007505E9">
      <w:pPr>
        <w:ind w:left="720"/>
        <w:rPr>
          <w:i/>
          <w:sz w:val="22"/>
          <w:szCs w:val="22"/>
        </w:rPr>
      </w:pPr>
      <w:r>
        <w:rPr>
          <w:sz w:val="22"/>
          <w:szCs w:val="22"/>
          <w:u w:val="single"/>
        </w:rPr>
        <w:t>Note</w:t>
      </w:r>
      <w:r>
        <w:rPr>
          <w:sz w:val="22"/>
          <w:szCs w:val="22"/>
        </w:rPr>
        <w:t xml:space="preserve">: </w:t>
      </w:r>
      <w:r w:rsidRPr="00F06407">
        <w:rPr>
          <w:i/>
          <w:sz w:val="22"/>
          <w:szCs w:val="22"/>
        </w:rPr>
        <w:t>We all have different perspectives and views. To have a full picture, and to understand a situation clearly and fully, we need to understand all perspectives</w:t>
      </w:r>
      <w:r>
        <w:rPr>
          <w:sz w:val="22"/>
          <w:szCs w:val="22"/>
        </w:rPr>
        <w:t xml:space="preserve">. </w:t>
      </w:r>
      <w:r w:rsidRPr="00EF54E5">
        <w:rPr>
          <w:i/>
          <w:sz w:val="22"/>
          <w:szCs w:val="22"/>
        </w:rPr>
        <w:t>If we only used one of the opinions of the blind people we would not ever get the whole picture. This is just like in our PLC groups. Each member has something important to share.</w:t>
      </w:r>
    </w:p>
    <w:p w14:paraId="54AB64B8" w14:textId="77777777" w:rsidR="007505E9" w:rsidRDefault="007505E9" w:rsidP="00775453">
      <w:pPr>
        <w:rPr>
          <w:sz w:val="22"/>
          <w:szCs w:val="22"/>
        </w:rPr>
      </w:pPr>
    </w:p>
    <w:p w14:paraId="7ED3BB8A" w14:textId="77777777" w:rsidR="00C802B2" w:rsidRPr="00A073A3" w:rsidRDefault="00C802B2" w:rsidP="00227B6C">
      <w:pPr>
        <w:pStyle w:val="ListParagraph"/>
        <w:numPr>
          <w:ilvl w:val="0"/>
          <w:numId w:val="37"/>
        </w:numPr>
        <w:rPr>
          <w:color w:val="000000" w:themeColor="text1"/>
          <w:sz w:val="22"/>
          <w:szCs w:val="22"/>
        </w:rPr>
      </w:pPr>
      <w:r>
        <w:rPr>
          <w:color w:val="000000" w:themeColor="text1"/>
          <w:sz w:val="22"/>
          <w:szCs w:val="22"/>
        </w:rPr>
        <w:t>Summarize with Key point with a flash card (blue):</w:t>
      </w:r>
    </w:p>
    <w:p w14:paraId="43B9C8D8" w14:textId="77777777" w:rsidR="00C802B2" w:rsidRPr="00D44B0E" w:rsidRDefault="00606075" w:rsidP="00062881">
      <w:pPr>
        <w:tabs>
          <w:tab w:val="left" w:pos="-1440"/>
        </w:tabs>
        <w:rPr>
          <w:b/>
          <w:bCs/>
          <w:sz w:val="22"/>
          <w:szCs w:val="22"/>
          <w:u w:val="single"/>
        </w:rPr>
      </w:pPr>
      <w:r w:rsidRPr="00606075">
        <w:rPr>
          <w:sz w:val="22"/>
          <w:szCs w:val="22"/>
        </w:rPr>
        <w:tab/>
      </w:r>
    </w:p>
    <w:tbl>
      <w:tblPr>
        <w:tblStyle w:val="TableGrid"/>
        <w:tblW w:w="0" w:type="auto"/>
        <w:tblInd w:w="718" w:type="dxa"/>
        <w:tblLook w:val="04A0" w:firstRow="1" w:lastRow="0" w:firstColumn="1" w:lastColumn="0" w:noHBand="0" w:noVBand="1"/>
      </w:tblPr>
      <w:tblGrid>
        <w:gridCol w:w="8920"/>
      </w:tblGrid>
      <w:tr w:rsidR="00C802B2" w:rsidRPr="00C802B2" w14:paraId="7044CD8F" w14:textId="77777777" w:rsidTr="00C802B2">
        <w:trPr>
          <w:trHeight w:val="585"/>
        </w:trPr>
        <w:tc>
          <w:tcPr>
            <w:tcW w:w="8920" w:type="dxa"/>
          </w:tcPr>
          <w:p w14:paraId="3EFB8138" w14:textId="77777777" w:rsidR="00C802B2" w:rsidRPr="00C802B2" w:rsidRDefault="00C802B2" w:rsidP="00E32888">
            <w:pPr>
              <w:tabs>
                <w:tab w:val="left" w:pos="-1440"/>
              </w:tabs>
              <w:rPr>
                <w:i/>
                <w:iCs/>
                <w:color w:val="000000" w:themeColor="text1"/>
                <w:sz w:val="22"/>
                <w:szCs w:val="22"/>
              </w:rPr>
            </w:pPr>
            <w:r w:rsidRPr="00C802B2">
              <w:rPr>
                <w:b/>
                <w:bCs/>
                <w:sz w:val="22"/>
                <w:szCs w:val="22"/>
                <w:u w:val="single"/>
              </w:rPr>
              <w:t>Key Point 2</w:t>
            </w:r>
            <w:r w:rsidRPr="00C802B2">
              <w:rPr>
                <w:b/>
                <w:bCs/>
                <w:color w:val="000000" w:themeColor="text1"/>
                <w:sz w:val="22"/>
                <w:szCs w:val="22"/>
              </w:rPr>
              <w:t>:</w:t>
            </w:r>
            <w:r w:rsidRPr="00C802B2">
              <w:rPr>
                <w:color w:val="000000" w:themeColor="text1"/>
                <w:sz w:val="22"/>
                <w:szCs w:val="22"/>
              </w:rPr>
              <w:t xml:space="preserve"> </w:t>
            </w:r>
            <w:r w:rsidRPr="00C802B2">
              <w:rPr>
                <w:i/>
                <w:iCs/>
                <w:color w:val="000000" w:themeColor="text1"/>
                <w:sz w:val="22"/>
                <w:szCs w:val="22"/>
              </w:rPr>
              <w:t xml:space="preserve">Don’t assume based on partial information. </w:t>
            </w:r>
          </w:p>
          <w:p w14:paraId="46095D15" w14:textId="5199290B" w:rsidR="00C802B2" w:rsidRPr="00C802B2" w:rsidRDefault="00C802B2" w:rsidP="00E32888">
            <w:pPr>
              <w:rPr>
                <w:i/>
                <w:iCs/>
                <w:color w:val="000000" w:themeColor="text1"/>
                <w:sz w:val="22"/>
                <w:szCs w:val="22"/>
              </w:rPr>
            </w:pPr>
            <w:r w:rsidRPr="00C802B2">
              <w:rPr>
                <w:b/>
                <w:bCs/>
                <w:i/>
                <w:iCs/>
                <w:sz w:val="28"/>
                <w:szCs w:val="28"/>
              </w:rPr>
              <w:t xml:space="preserve">                           </w:t>
            </w:r>
            <w:r w:rsidRPr="00C802B2">
              <w:rPr>
                <w:rFonts w:ascii="Arial Unicode MS" w:eastAsia="Arial Unicode MS" w:hAnsi="Arial Unicode MS" w:cs="Arial Unicode MS"/>
                <w:b/>
                <w:bCs/>
                <w:i/>
                <w:iCs/>
                <w:cs/>
              </w:rPr>
              <w:t>อย่าสันนิษฐานตามข้อมูลบางส่วน</w:t>
            </w:r>
          </w:p>
        </w:tc>
      </w:tr>
    </w:tbl>
    <w:p w14:paraId="38D66637" w14:textId="05D293BB" w:rsidR="00606075" w:rsidRDefault="00606075" w:rsidP="00AB68E4">
      <w:pPr>
        <w:ind w:firstLine="720"/>
        <w:rPr>
          <w:sz w:val="22"/>
          <w:szCs w:val="22"/>
        </w:rPr>
      </w:pPr>
    </w:p>
    <w:p w14:paraId="141C29CB" w14:textId="1F986138" w:rsidR="00AB68E4" w:rsidRPr="00C802B2" w:rsidRDefault="00C802B2" w:rsidP="00C802B2">
      <w:pPr>
        <w:rPr>
          <w:sz w:val="22"/>
          <w:szCs w:val="22"/>
          <w:u w:val="single"/>
        </w:rPr>
      </w:pPr>
      <w:r w:rsidRPr="00C802B2">
        <w:rPr>
          <w:b/>
          <w:bCs/>
          <w:color w:val="000000" w:themeColor="text1"/>
          <w:sz w:val="22"/>
          <w:szCs w:val="22"/>
          <w:u w:val="single"/>
        </w:rPr>
        <w:t>DEMONSTRATION:</w:t>
      </w:r>
      <w:r w:rsidR="00AB68E4" w:rsidRPr="00C802B2">
        <w:rPr>
          <w:sz w:val="22"/>
          <w:szCs w:val="22"/>
          <w:u w:val="single"/>
        </w:rPr>
        <w:t xml:space="preserve"> “Letter A and Elephant” </w:t>
      </w:r>
    </w:p>
    <w:p w14:paraId="177C141C" w14:textId="66E8A435" w:rsidR="00AB68E4" w:rsidRDefault="00AB68E4" w:rsidP="00AB68E4">
      <w:pPr>
        <w:rPr>
          <w:sz w:val="22"/>
          <w:szCs w:val="22"/>
        </w:rPr>
      </w:pPr>
    </w:p>
    <w:p w14:paraId="700D04D3" w14:textId="77777777" w:rsidR="00C802B2" w:rsidRPr="00C802B2" w:rsidRDefault="00C802B2" w:rsidP="00227B6C">
      <w:pPr>
        <w:pStyle w:val="ListParagraph"/>
        <w:numPr>
          <w:ilvl w:val="0"/>
          <w:numId w:val="75"/>
        </w:numPr>
        <w:rPr>
          <w:sz w:val="22"/>
          <w:szCs w:val="22"/>
        </w:rPr>
      </w:pPr>
      <w:r w:rsidRPr="00C802B2">
        <w:rPr>
          <w:sz w:val="22"/>
          <w:szCs w:val="22"/>
        </w:rPr>
        <w:t xml:space="preserve">Show the “Letter A and Elephant” card. </w:t>
      </w:r>
    </w:p>
    <w:p w14:paraId="11107729" w14:textId="514653B8" w:rsidR="00C802B2" w:rsidRPr="00C802B2" w:rsidRDefault="00C802B2" w:rsidP="00C802B2">
      <w:pPr>
        <w:pStyle w:val="ListParagraph"/>
        <w:ind w:left="1080"/>
        <w:rPr>
          <w:sz w:val="22"/>
          <w:szCs w:val="22"/>
        </w:rPr>
      </w:pPr>
    </w:p>
    <w:p w14:paraId="0E1C34F7" w14:textId="77777777" w:rsidR="00AB68E4" w:rsidRPr="00AB68E4" w:rsidRDefault="00AB68E4" w:rsidP="00AB68E4">
      <w:pPr>
        <w:ind w:firstLine="720"/>
        <w:rPr>
          <w:i/>
          <w:iCs/>
          <w:sz w:val="22"/>
          <w:szCs w:val="22"/>
        </w:rPr>
      </w:pPr>
      <w:r w:rsidRPr="00AB68E4">
        <w:rPr>
          <w:i/>
          <w:iCs/>
          <w:sz w:val="22"/>
          <w:szCs w:val="22"/>
        </w:rPr>
        <w:t xml:space="preserve">“You all know your ABC’s so this next example should be </w:t>
      </w:r>
      <w:r w:rsidR="002E1CCE">
        <w:rPr>
          <w:i/>
          <w:iCs/>
          <w:sz w:val="22"/>
          <w:szCs w:val="22"/>
        </w:rPr>
        <w:t>much easier</w:t>
      </w:r>
      <w:r w:rsidRPr="00AB68E4">
        <w:rPr>
          <w:i/>
          <w:iCs/>
          <w:sz w:val="22"/>
          <w:szCs w:val="22"/>
        </w:rPr>
        <w:t xml:space="preserve"> for you” </w:t>
      </w:r>
    </w:p>
    <w:p w14:paraId="6B28A372" w14:textId="77777777" w:rsidR="00AB68E4" w:rsidRDefault="00AB68E4" w:rsidP="00AB68E4">
      <w:pPr>
        <w:rPr>
          <w:sz w:val="22"/>
          <w:szCs w:val="22"/>
        </w:rPr>
      </w:pPr>
    </w:p>
    <w:p w14:paraId="111343B4" w14:textId="40ED014A" w:rsidR="002E1CCE" w:rsidRPr="00C802B2" w:rsidRDefault="00AB68E4" w:rsidP="00227B6C">
      <w:pPr>
        <w:pStyle w:val="ListParagraph"/>
        <w:numPr>
          <w:ilvl w:val="0"/>
          <w:numId w:val="75"/>
        </w:numPr>
        <w:rPr>
          <w:sz w:val="22"/>
          <w:szCs w:val="22"/>
        </w:rPr>
      </w:pPr>
      <w:r w:rsidRPr="00C802B2">
        <w:rPr>
          <w:sz w:val="22"/>
          <w:szCs w:val="22"/>
        </w:rPr>
        <w:lastRenderedPageBreak/>
        <w:t xml:space="preserve">Ask what the group thinks is behind the first flap. (The letter A). </w:t>
      </w:r>
      <w:r w:rsidR="00606075" w:rsidRPr="00C802B2">
        <w:rPr>
          <w:sz w:val="22"/>
          <w:szCs w:val="22"/>
        </w:rPr>
        <w:t xml:space="preserve">People will be reluctant to say “A” but eventually someone will! </w:t>
      </w:r>
      <w:r w:rsidRPr="00C802B2">
        <w:rPr>
          <w:sz w:val="22"/>
          <w:szCs w:val="22"/>
        </w:rPr>
        <w:t xml:space="preserve">The ask for a volunteer to say what </w:t>
      </w:r>
      <w:r w:rsidR="00606075" w:rsidRPr="00C802B2">
        <w:rPr>
          <w:sz w:val="22"/>
          <w:szCs w:val="22"/>
        </w:rPr>
        <w:t>i</w:t>
      </w:r>
      <w:r w:rsidR="002E1CCE" w:rsidRPr="00C802B2">
        <w:rPr>
          <w:sz w:val="22"/>
          <w:szCs w:val="22"/>
        </w:rPr>
        <w:t>s behind the second flap. After</w:t>
      </w:r>
      <w:r w:rsidR="00606075" w:rsidRPr="00C802B2">
        <w:rPr>
          <w:sz w:val="22"/>
          <w:szCs w:val="22"/>
        </w:rPr>
        <w:t xml:space="preserve"> they </w:t>
      </w:r>
      <w:r w:rsidR="002E1CCE" w:rsidRPr="00C802B2">
        <w:rPr>
          <w:sz w:val="22"/>
          <w:szCs w:val="22"/>
        </w:rPr>
        <w:t xml:space="preserve">see the </w:t>
      </w:r>
      <w:r w:rsidR="00606075" w:rsidRPr="00C802B2">
        <w:rPr>
          <w:sz w:val="22"/>
          <w:szCs w:val="22"/>
        </w:rPr>
        <w:t xml:space="preserve">A, </w:t>
      </w:r>
      <w:r w:rsidR="002E1CCE" w:rsidRPr="00C802B2">
        <w:rPr>
          <w:sz w:val="22"/>
          <w:szCs w:val="22"/>
        </w:rPr>
        <w:t xml:space="preserve">people will </w:t>
      </w:r>
      <w:r w:rsidR="00606075" w:rsidRPr="00C802B2">
        <w:rPr>
          <w:sz w:val="22"/>
          <w:szCs w:val="22"/>
        </w:rPr>
        <w:t xml:space="preserve">be more confident to say </w:t>
      </w:r>
      <w:r w:rsidR="002E1CCE" w:rsidRPr="00C802B2">
        <w:rPr>
          <w:sz w:val="22"/>
          <w:szCs w:val="22"/>
        </w:rPr>
        <w:t xml:space="preserve">it is an </w:t>
      </w:r>
      <w:r w:rsidR="00606075" w:rsidRPr="00C802B2">
        <w:rPr>
          <w:sz w:val="22"/>
          <w:szCs w:val="22"/>
        </w:rPr>
        <w:t xml:space="preserve">“R”. </w:t>
      </w:r>
    </w:p>
    <w:p w14:paraId="2B190A76" w14:textId="0DE266B0" w:rsidR="002E1CCE" w:rsidRDefault="002E1CCE" w:rsidP="00AB68E4">
      <w:pPr>
        <w:ind w:left="720"/>
        <w:rPr>
          <w:sz w:val="22"/>
          <w:szCs w:val="22"/>
        </w:rPr>
      </w:pPr>
    </w:p>
    <w:p w14:paraId="7502CBD7" w14:textId="6C706E73" w:rsidR="007505E9" w:rsidRDefault="00490C20" w:rsidP="007505E9">
      <w:pPr>
        <w:ind w:left="720"/>
        <w:rPr>
          <w:sz w:val="22"/>
          <w:szCs w:val="22"/>
        </w:rPr>
      </w:pPr>
      <w:r>
        <w:rPr>
          <w:noProof/>
          <w:sz w:val="22"/>
          <w:szCs w:val="22"/>
        </w:rPr>
        <w:drawing>
          <wp:anchor distT="0" distB="0" distL="114300" distR="114300" simplePos="0" relativeHeight="251685376" behindDoc="0" locked="0" layoutInCell="1" allowOverlap="1" wp14:anchorId="6BE8529A" wp14:editId="634269BD">
            <wp:simplePos x="0" y="0"/>
            <wp:positionH relativeFrom="column">
              <wp:posOffset>3380740</wp:posOffset>
            </wp:positionH>
            <wp:positionV relativeFrom="paragraph">
              <wp:posOffset>93345</wp:posOffset>
            </wp:positionV>
            <wp:extent cx="2366645" cy="1774825"/>
            <wp:effectExtent l="0" t="0" r="0" b="31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555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66645" cy="1774825"/>
                    </a:xfrm>
                    <a:prstGeom prst="rect">
                      <a:avLst/>
                    </a:prstGeom>
                  </pic:spPr>
                </pic:pic>
              </a:graphicData>
            </a:graphic>
            <wp14:sizeRelH relativeFrom="page">
              <wp14:pctWidth>0</wp14:pctWidth>
            </wp14:sizeRelH>
            <wp14:sizeRelV relativeFrom="page">
              <wp14:pctHeight>0</wp14:pctHeight>
            </wp14:sizeRelV>
          </wp:anchor>
        </w:drawing>
      </w:r>
      <w:r w:rsidR="007505E9">
        <w:rPr>
          <w:noProof/>
          <w:sz w:val="22"/>
          <w:szCs w:val="22"/>
        </w:rPr>
        <w:drawing>
          <wp:anchor distT="0" distB="0" distL="114300" distR="114300" simplePos="0" relativeHeight="251675136" behindDoc="0" locked="0" layoutInCell="1" allowOverlap="1" wp14:anchorId="29206592" wp14:editId="0BFAA95E">
            <wp:simplePos x="0" y="0"/>
            <wp:positionH relativeFrom="column">
              <wp:posOffset>2162175</wp:posOffset>
            </wp:positionH>
            <wp:positionV relativeFrom="paragraph">
              <wp:posOffset>50165</wp:posOffset>
            </wp:positionV>
            <wp:extent cx="742950" cy="893445"/>
            <wp:effectExtent l="952"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an 1.jpe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742950" cy="893445"/>
                    </a:xfrm>
                    <a:prstGeom prst="rect">
                      <a:avLst/>
                    </a:prstGeom>
                  </pic:spPr>
                </pic:pic>
              </a:graphicData>
            </a:graphic>
            <wp14:sizeRelH relativeFrom="page">
              <wp14:pctWidth>0</wp14:pctWidth>
            </wp14:sizeRelH>
            <wp14:sizeRelV relativeFrom="page">
              <wp14:pctHeight>0</wp14:pctHeight>
            </wp14:sizeRelV>
          </wp:anchor>
        </w:drawing>
      </w:r>
      <w:r w:rsidR="007505E9">
        <w:rPr>
          <w:noProof/>
          <w:sz w:val="22"/>
          <w:szCs w:val="22"/>
        </w:rPr>
        <w:drawing>
          <wp:anchor distT="0" distB="0" distL="114300" distR="114300" simplePos="0" relativeHeight="251678208" behindDoc="0" locked="0" layoutInCell="1" allowOverlap="1" wp14:anchorId="7AD84BF1" wp14:editId="2600520A">
            <wp:simplePos x="0" y="0"/>
            <wp:positionH relativeFrom="column">
              <wp:posOffset>716915</wp:posOffset>
            </wp:positionH>
            <wp:positionV relativeFrom="paragraph">
              <wp:posOffset>43815</wp:posOffset>
            </wp:positionV>
            <wp:extent cx="741045" cy="891540"/>
            <wp:effectExtent l="953"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an.jpe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741045" cy="891540"/>
                    </a:xfrm>
                    <a:prstGeom prst="rect">
                      <a:avLst/>
                    </a:prstGeom>
                  </pic:spPr>
                </pic:pic>
              </a:graphicData>
            </a:graphic>
            <wp14:sizeRelH relativeFrom="page">
              <wp14:pctWidth>0</wp14:pctWidth>
            </wp14:sizeRelH>
            <wp14:sizeRelV relativeFrom="page">
              <wp14:pctHeight>0</wp14:pctHeight>
            </wp14:sizeRelV>
          </wp:anchor>
        </w:drawing>
      </w:r>
    </w:p>
    <w:p w14:paraId="0752FBE2" w14:textId="21664BA3" w:rsidR="007505E9" w:rsidRDefault="007505E9" w:rsidP="002E1CCE">
      <w:pPr>
        <w:ind w:firstLine="720"/>
        <w:rPr>
          <w:sz w:val="22"/>
          <w:szCs w:val="22"/>
        </w:rPr>
      </w:pPr>
    </w:p>
    <w:p w14:paraId="1595BB7C" w14:textId="1B650953" w:rsidR="007505E9" w:rsidRDefault="007505E9" w:rsidP="007505E9">
      <w:pPr>
        <w:rPr>
          <w:sz w:val="22"/>
          <w:szCs w:val="22"/>
        </w:rPr>
      </w:pPr>
      <w:r>
        <w:rPr>
          <w:sz w:val="22"/>
          <w:szCs w:val="22"/>
        </w:rPr>
        <w:t xml:space="preserve">                       </w:t>
      </w:r>
      <w:r w:rsidRPr="007505E9">
        <w:rPr>
          <w:sz w:val="22"/>
          <w:szCs w:val="22"/>
        </w:rPr>
        <w:sym w:font="Wingdings" w:char="F0E8"/>
      </w:r>
      <w:r>
        <w:rPr>
          <w:sz w:val="22"/>
          <w:szCs w:val="22"/>
        </w:rPr>
        <w:t xml:space="preserve">                                                      </w:t>
      </w:r>
    </w:p>
    <w:p w14:paraId="2C46483C" w14:textId="741DEF03" w:rsidR="007505E9" w:rsidRDefault="007505E9" w:rsidP="002E1CCE">
      <w:pPr>
        <w:ind w:firstLine="720"/>
        <w:rPr>
          <w:sz w:val="22"/>
          <w:szCs w:val="22"/>
        </w:rPr>
      </w:pPr>
    </w:p>
    <w:p w14:paraId="1F4DE484" w14:textId="5AB7D811" w:rsidR="007505E9" w:rsidRDefault="007505E9" w:rsidP="002E1CCE">
      <w:pPr>
        <w:ind w:firstLine="720"/>
        <w:rPr>
          <w:sz w:val="22"/>
          <w:szCs w:val="22"/>
        </w:rPr>
      </w:pPr>
    </w:p>
    <w:p w14:paraId="7A5E336A" w14:textId="63CA415B" w:rsidR="00D17A2A" w:rsidRDefault="00D17A2A" w:rsidP="007505E9">
      <w:pPr>
        <w:rPr>
          <w:sz w:val="22"/>
          <w:szCs w:val="22"/>
        </w:rPr>
      </w:pPr>
    </w:p>
    <w:p w14:paraId="79D8DE6E" w14:textId="347F54E2" w:rsidR="007505E9" w:rsidRDefault="007505E9" w:rsidP="007505E9">
      <w:pPr>
        <w:rPr>
          <w:sz w:val="22"/>
          <w:szCs w:val="22"/>
        </w:rPr>
      </w:pPr>
      <w:r>
        <w:rPr>
          <w:noProof/>
          <w:sz w:val="22"/>
          <w:szCs w:val="22"/>
        </w:rPr>
        <w:drawing>
          <wp:anchor distT="0" distB="0" distL="114300" distR="114300" simplePos="0" relativeHeight="251677184" behindDoc="0" locked="0" layoutInCell="1" allowOverlap="1" wp14:anchorId="79C07CF7" wp14:editId="61FC9B68">
            <wp:simplePos x="0" y="0"/>
            <wp:positionH relativeFrom="column">
              <wp:posOffset>2178685</wp:posOffset>
            </wp:positionH>
            <wp:positionV relativeFrom="paragraph">
              <wp:posOffset>33655</wp:posOffset>
            </wp:positionV>
            <wp:extent cx="715645" cy="894715"/>
            <wp:effectExtent l="12065" t="0" r="7620" b="762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an 3.jpe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715645" cy="894715"/>
                    </a:xfrm>
                    <a:prstGeom prst="rect">
                      <a:avLst/>
                    </a:prstGeom>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676160" behindDoc="0" locked="0" layoutInCell="1" allowOverlap="1" wp14:anchorId="5EB23B2F" wp14:editId="3C25F2DE">
            <wp:simplePos x="0" y="0"/>
            <wp:positionH relativeFrom="column">
              <wp:posOffset>728980</wp:posOffset>
            </wp:positionH>
            <wp:positionV relativeFrom="paragraph">
              <wp:posOffset>29210</wp:posOffset>
            </wp:positionV>
            <wp:extent cx="730250" cy="913130"/>
            <wp:effectExtent l="1016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an 2.jpe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730250" cy="913130"/>
                    </a:xfrm>
                    <a:prstGeom prst="rect">
                      <a:avLst/>
                    </a:prstGeom>
                  </pic:spPr>
                </pic:pic>
              </a:graphicData>
            </a:graphic>
            <wp14:sizeRelH relativeFrom="page">
              <wp14:pctWidth>0</wp14:pctWidth>
            </wp14:sizeRelH>
            <wp14:sizeRelV relativeFrom="page">
              <wp14:pctHeight>0</wp14:pctHeight>
            </wp14:sizeRelV>
          </wp:anchor>
        </w:drawing>
      </w:r>
    </w:p>
    <w:p w14:paraId="0AE775B4" w14:textId="505B56C2" w:rsidR="00D17A2A" w:rsidRDefault="007505E9" w:rsidP="002E1CCE">
      <w:pPr>
        <w:ind w:firstLine="720"/>
        <w:rPr>
          <w:sz w:val="22"/>
          <w:szCs w:val="22"/>
        </w:rPr>
      </w:pPr>
      <w:r>
        <w:rPr>
          <w:sz w:val="22"/>
          <w:szCs w:val="22"/>
        </w:rPr>
        <w:t xml:space="preserve">             </w:t>
      </w:r>
    </w:p>
    <w:p w14:paraId="0FDA2863" w14:textId="7F8CF6EB" w:rsidR="007505E9" w:rsidRDefault="00D17A2A" w:rsidP="00D17A2A">
      <w:pPr>
        <w:rPr>
          <w:sz w:val="22"/>
          <w:szCs w:val="22"/>
        </w:rPr>
      </w:pPr>
      <w:r>
        <w:rPr>
          <w:sz w:val="22"/>
          <w:szCs w:val="22"/>
        </w:rPr>
        <w:t xml:space="preserve">                </w:t>
      </w:r>
      <w:r w:rsidR="007505E9" w:rsidRPr="007505E9">
        <w:rPr>
          <w:sz w:val="22"/>
          <w:szCs w:val="22"/>
        </w:rPr>
        <w:sym w:font="Wingdings" w:char="F0E8"/>
      </w:r>
    </w:p>
    <w:p w14:paraId="72D10266" w14:textId="372750EA" w:rsidR="007505E9" w:rsidRDefault="007505E9" w:rsidP="002E1CCE">
      <w:pPr>
        <w:ind w:firstLine="720"/>
        <w:rPr>
          <w:sz w:val="22"/>
          <w:szCs w:val="22"/>
        </w:rPr>
      </w:pPr>
    </w:p>
    <w:p w14:paraId="5C586870" w14:textId="292A8D75" w:rsidR="007505E9" w:rsidRDefault="007505E9" w:rsidP="002E1CCE">
      <w:pPr>
        <w:ind w:firstLine="720"/>
        <w:rPr>
          <w:sz w:val="22"/>
          <w:szCs w:val="22"/>
        </w:rPr>
      </w:pPr>
    </w:p>
    <w:p w14:paraId="590F1945" w14:textId="16794687" w:rsidR="007505E9" w:rsidRDefault="007505E9" w:rsidP="002E1CCE">
      <w:pPr>
        <w:ind w:firstLine="720"/>
        <w:rPr>
          <w:sz w:val="22"/>
          <w:szCs w:val="22"/>
        </w:rPr>
      </w:pPr>
    </w:p>
    <w:p w14:paraId="602F0BE8" w14:textId="34A00D87" w:rsidR="007505E9" w:rsidRDefault="007505E9" w:rsidP="00D17A2A">
      <w:pPr>
        <w:rPr>
          <w:sz w:val="22"/>
          <w:szCs w:val="22"/>
        </w:rPr>
      </w:pPr>
    </w:p>
    <w:p w14:paraId="7AB321F0" w14:textId="1AA30452" w:rsidR="00AB68E4" w:rsidRPr="00C802B2" w:rsidRDefault="00D17A2A" w:rsidP="00227B6C">
      <w:pPr>
        <w:pStyle w:val="ListParagraph"/>
        <w:numPr>
          <w:ilvl w:val="0"/>
          <w:numId w:val="75"/>
        </w:numPr>
        <w:rPr>
          <w:sz w:val="22"/>
          <w:szCs w:val="22"/>
        </w:rPr>
      </w:pPr>
      <w:r w:rsidRPr="00C802B2">
        <w:rPr>
          <w:sz w:val="22"/>
          <w:szCs w:val="22"/>
        </w:rPr>
        <w:t>Ask a participant to lift the flap s</w:t>
      </w:r>
      <w:r w:rsidR="00606075" w:rsidRPr="00C802B2">
        <w:rPr>
          <w:sz w:val="22"/>
          <w:szCs w:val="22"/>
        </w:rPr>
        <w:t>how</w:t>
      </w:r>
      <w:r w:rsidRPr="00C802B2">
        <w:rPr>
          <w:sz w:val="22"/>
          <w:szCs w:val="22"/>
        </w:rPr>
        <w:t>ing</w:t>
      </w:r>
      <w:r w:rsidR="00606075" w:rsidRPr="00C802B2">
        <w:rPr>
          <w:sz w:val="22"/>
          <w:szCs w:val="22"/>
        </w:rPr>
        <w:t xml:space="preserve"> the picture of the elephant.</w:t>
      </w:r>
    </w:p>
    <w:p w14:paraId="4529E28F" w14:textId="18AF022E" w:rsidR="00606075" w:rsidRDefault="00606075" w:rsidP="00AB68E4">
      <w:pPr>
        <w:ind w:left="720"/>
        <w:rPr>
          <w:sz w:val="22"/>
          <w:szCs w:val="22"/>
        </w:rPr>
      </w:pPr>
    </w:p>
    <w:p w14:paraId="6F0B6EFD" w14:textId="48DE3671" w:rsidR="00C802B2" w:rsidRPr="00C802B2" w:rsidRDefault="00C802B2" w:rsidP="00227B6C">
      <w:pPr>
        <w:pStyle w:val="ListParagraph"/>
        <w:numPr>
          <w:ilvl w:val="0"/>
          <w:numId w:val="75"/>
        </w:numPr>
        <w:rPr>
          <w:sz w:val="22"/>
          <w:szCs w:val="22"/>
        </w:rPr>
      </w:pPr>
      <w:r w:rsidRPr="00C802B2">
        <w:rPr>
          <w:sz w:val="22"/>
          <w:szCs w:val="22"/>
        </w:rPr>
        <w:t>Ask and Explain</w:t>
      </w:r>
    </w:p>
    <w:p w14:paraId="3B64E256" w14:textId="77777777" w:rsidR="00C802B2" w:rsidRPr="00C802B2" w:rsidRDefault="00C802B2" w:rsidP="00C802B2">
      <w:pPr>
        <w:rPr>
          <w:i/>
          <w:iCs/>
          <w:sz w:val="22"/>
          <w:szCs w:val="22"/>
        </w:rPr>
      </w:pPr>
    </w:p>
    <w:p w14:paraId="72E550DA" w14:textId="24ADD22E" w:rsidR="00606075" w:rsidRPr="00C802B2" w:rsidRDefault="00606075" w:rsidP="00C802B2">
      <w:pPr>
        <w:ind w:firstLine="720"/>
        <w:rPr>
          <w:i/>
          <w:iCs/>
          <w:sz w:val="22"/>
          <w:szCs w:val="22"/>
        </w:rPr>
      </w:pPr>
      <w:r w:rsidRPr="00C802B2">
        <w:rPr>
          <w:i/>
          <w:iCs/>
          <w:sz w:val="22"/>
          <w:szCs w:val="22"/>
        </w:rPr>
        <w:t>“So what has happened here?”</w:t>
      </w:r>
    </w:p>
    <w:p w14:paraId="625BB148" w14:textId="0858CABC" w:rsidR="00AB68E4" w:rsidRDefault="00AB68E4" w:rsidP="00606075">
      <w:pPr>
        <w:tabs>
          <w:tab w:val="left" w:pos="-1440"/>
        </w:tabs>
        <w:rPr>
          <w:color w:val="FF0000"/>
          <w:sz w:val="22"/>
          <w:szCs w:val="22"/>
        </w:rPr>
      </w:pPr>
    </w:p>
    <w:p w14:paraId="72ACFB2F" w14:textId="37C28210" w:rsidR="00606075" w:rsidRDefault="00606075" w:rsidP="00606075">
      <w:pPr>
        <w:tabs>
          <w:tab w:val="left" w:pos="-1440"/>
        </w:tabs>
        <w:ind w:left="720"/>
        <w:rPr>
          <w:i/>
          <w:iCs/>
          <w:sz w:val="22"/>
          <w:szCs w:val="22"/>
        </w:rPr>
      </w:pPr>
      <w:r w:rsidRPr="00606075">
        <w:rPr>
          <w:i/>
          <w:iCs/>
          <w:sz w:val="22"/>
          <w:szCs w:val="22"/>
        </w:rPr>
        <w:t>“</w:t>
      </w:r>
      <w:r w:rsidR="00AB68E4" w:rsidRPr="00606075">
        <w:rPr>
          <w:i/>
          <w:iCs/>
          <w:sz w:val="22"/>
          <w:szCs w:val="22"/>
        </w:rPr>
        <w:t xml:space="preserve">Typically we </w:t>
      </w:r>
      <w:r w:rsidR="00AB68E4" w:rsidRPr="00606075">
        <w:rPr>
          <w:i/>
          <w:iCs/>
          <w:sz w:val="22"/>
          <w:szCs w:val="22"/>
          <w:u w:val="single"/>
        </w:rPr>
        <w:t>think</w:t>
      </w:r>
      <w:r w:rsidR="00AB68E4" w:rsidRPr="00606075">
        <w:rPr>
          <w:i/>
          <w:iCs/>
          <w:sz w:val="22"/>
          <w:szCs w:val="22"/>
        </w:rPr>
        <w:t xml:space="preserve"> we have the full picture when we really don’t</w:t>
      </w:r>
      <w:r>
        <w:rPr>
          <w:i/>
          <w:iCs/>
          <w:sz w:val="22"/>
          <w:szCs w:val="22"/>
        </w:rPr>
        <w:t>. We assume we understand everything</w:t>
      </w:r>
      <w:r w:rsidR="00AB68E4" w:rsidRPr="00606075">
        <w:rPr>
          <w:i/>
          <w:iCs/>
          <w:sz w:val="22"/>
          <w:szCs w:val="22"/>
        </w:rPr>
        <w:t xml:space="preserve"> based on our </w:t>
      </w:r>
      <w:r w:rsidR="00AB68E4" w:rsidRPr="00D17A2A">
        <w:rPr>
          <w:i/>
          <w:iCs/>
          <w:sz w:val="22"/>
          <w:szCs w:val="22"/>
          <w:u w:val="single"/>
        </w:rPr>
        <w:t>previous experiences</w:t>
      </w:r>
      <w:r w:rsidR="00AB68E4" w:rsidRPr="00606075">
        <w:rPr>
          <w:i/>
          <w:iCs/>
          <w:sz w:val="22"/>
          <w:szCs w:val="22"/>
        </w:rPr>
        <w:t xml:space="preserve">. </w:t>
      </w:r>
      <w:r>
        <w:rPr>
          <w:i/>
          <w:iCs/>
          <w:sz w:val="22"/>
          <w:szCs w:val="22"/>
        </w:rPr>
        <w:t xml:space="preserve">We think: “Oh…. I have seen this 100 times before. I </w:t>
      </w:r>
      <w:r w:rsidR="002E1CCE">
        <w:rPr>
          <w:i/>
          <w:iCs/>
          <w:sz w:val="22"/>
          <w:szCs w:val="22"/>
        </w:rPr>
        <w:t xml:space="preserve">already </w:t>
      </w:r>
      <w:r>
        <w:rPr>
          <w:i/>
          <w:iCs/>
          <w:sz w:val="22"/>
          <w:szCs w:val="22"/>
        </w:rPr>
        <w:t>know the</w:t>
      </w:r>
      <w:r w:rsidR="002E1CCE">
        <w:rPr>
          <w:i/>
          <w:iCs/>
          <w:sz w:val="22"/>
          <w:szCs w:val="22"/>
        </w:rPr>
        <w:t xml:space="preserve"> full story</w:t>
      </w:r>
      <w:r>
        <w:rPr>
          <w:i/>
          <w:iCs/>
          <w:sz w:val="22"/>
          <w:szCs w:val="22"/>
        </w:rPr>
        <w:t>.”</w:t>
      </w:r>
    </w:p>
    <w:p w14:paraId="3613EF0F" w14:textId="6005CAA4" w:rsidR="00062881" w:rsidRDefault="00062881" w:rsidP="00606075">
      <w:pPr>
        <w:tabs>
          <w:tab w:val="left" w:pos="-1440"/>
        </w:tabs>
        <w:ind w:left="720"/>
        <w:rPr>
          <w:i/>
          <w:iCs/>
          <w:sz w:val="22"/>
          <w:szCs w:val="22"/>
        </w:rPr>
      </w:pPr>
    </w:p>
    <w:p w14:paraId="4FFFF0E2" w14:textId="6FB9427B" w:rsidR="00062881" w:rsidRDefault="00AD3925" w:rsidP="00C802B2">
      <w:pPr>
        <w:tabs>
          <w:tab w:val="left" w:pos="-1440"/>
        </w:tabs>
        <w:ind w:left="720"/>
        <w:rPr>
          <w:i/>
          <w:iCs/>
          <w:sz w:val="22"/>
          <w:szCs w:val="22"/>
        </w:rPr>
      </w:pPr>
      <w:r>
        <w:rPr>
          <w:i/>
          <w:iCs/>
          <w:sz w:val="22"/>
          <w:szCs w:val="22"/>
        </w:rPr>
        <w:t>We know what “A” looks like, w</w:t>
      </w:r>
      <w:r w:rsidR="00062881">
        <w:rPr>
          <w:i/>
          <w:iCs/>
          <w:sz w:val="22"/>
          <w:szCs w:val="22"/>
        </w:rPr>
        <w:t xml:space="preserve">e know what “R” looks like. </w:t>
      </w:r>
      <w:r w:rsidR="00C802B2">
        <w:rPr>
          <w:i/>
          <w:iCs/>
          <w:sz w:val="22"/>
          <w:szCs w:val="22"/>
        </w:rPr>
        <w:t xml:space="preserve"> </w:t>
      </w:r>
      <w:r w:rsidR="00062881">
        <w:rPr>
          <w:i/>
          <w:iCs/>
          <w:sz w:val="22"/>
          <w:szCs w:val="22"/>
        </w:rPr>
        <w:t>Our experience tells us:</w:t>
      </w:r>
    </w:p>
    <w:p w14:paraId="1A0FE1E9" w14:textId="28C8E2B3" w:rsidR="00062881" w:rsidRDefault="00062881" w:rsidP="00606075">
      <w:pPr>
        <w:tabs>
          <w:tab w:val="left" w:pos="-1440"/>
        </w:tabs>
        <w:ind w:left="720"/>
        <w:rPr>
          <w:i/>
          <w:iCs/>
          <w:sz w:val="22"/>
          <w:szCs w:val="22"/>
        </w:rPr>
      </w:pPr>
      <w:r>
        <w:rPr>
          <w:i/>
          <w:iCs/>
          <w:sz w:val="22"/>
          <w:szCs w:val="22"/>
        </w:rPr>
        <w:t xml:space="preserve"> </w:t>
      </w:r>
    </w:p>
    <w:p w14:paraId="14D65BA3" w14:textId="391F2DB9" w:rsidR="00062881" w:rsidRDefault="00062881" w:rsidP="00062881">
      <w:pPr>
        <w:tabs>
          <w:tab w:val="left" w:pos="-1440"/>
        </w:tabs>
        <w:ind w:left="720"/>
        <w:rPr>
          <w:i/>
          <w:iCs/>
          <w:sz w:val="22"/>
          <w:szCs w:val="22"/>
        </w:rPr>
      </w:pPr>
      <w:r>
        <w:rPr>
          <w:i/>
          <w:iCs/>
          <w:sz w:val="22"/>
          <w:szCs w:val="22"/>
        </w:rPr>
        <w:tab/>
        <w:t>“What looked like an “A” was in fact an A”. So what looks like an R must be an R too”</w:t>
      </w:r>
    </w:p>
    <w:p w14:paraId="712D26B8" w14:textId="0AB87E3C" w:rsidR="00606075" w:rsidRDefault="00606075" w:rsidP="00606075">
      <w:pPr>
        <w:tabs>
          <w:tab w:val="left" w:pos="-1440"/>
        </w:tabs>
        <w:ind w:left="720"/>
        <w:rPr>
          <w:i/>
          <w:iCs/>
          <w:sz w:val="22"/>
          <w:szCs w:val="22"/>
        </w:rPr>
      </w:pPr>
    </w:p>
    <w:p w14:paraId="6C33495E" w14:textId="2FAD5101" w:rsidR="00606075" w:rsidRDefault="00606075" w:rsidP="00606075">
      <w:pPr>
        <w:tabs>
          <w:tab w:val="left" w:pos="-1440"/>
        </w:tabs>
        <w:ind w:left="720"/>
        <w:rPr>
          <w:i/>
          <w:iCs/>
          <w:sz w:val="22"/>
          <w:szCs w:val="22"/>
        </w:rPr>
      </w:pPr>
      <w:r>
        <w:rPr>
          <w:i/>
          <w:iCs/>
          <w:sz w:val="22"/>
          <w:szCs w:val="22"/>
        </w:rPr>
        <w:t>T</w:t>
      </w:r>
      <w:r w:rsidR="00AB68E4" w:rsidRPr="00606075">
        <w:rPr>
          <w:i/>
          <w:iCs/>
          <w:sz w:val="22"/>
          <w:szCs w:val="22"/>
        </w:rPr>
        <w:t xml:space="preserve">hen because we assume we already know we don’t bother to get </w:t>
      </w:r>
      <w:r w:rsidR="002E1CCE">
        <w:rPr>
          <w:i/>
          <w:iCs/>
          <w:sz w:val="22"/>
          <w:szCs w:val="22"/>
        </w:rPr>
        <w:t xml:space="preserve">any </w:t>
      </w:r>
      <w:r w:rsidR="00AB68E4" w:rsidRPr="00606075">
        <w:rPr>
          <w:i/>
          <w:iCs/>
          <w:sz w:val="22"/>
          <w:szCs w:val="22"/>
        </w:rPr>
        <w:t xml:space="preserve">more information. </w:t>
      </w:r>
    </w:p>
    <w:p w14:paraId="069283FA" w14:textId="4349D70B" w:rsidR="00606075" w:rsidRDefault="00606075" w:rsidP="00606075">
      <w:pPr>
        <w:tabs>
          <w:tab w:val="left" w:pos="-1440"/>
        </w:tabs>
        <w:ind w:left="720"/>
        <w:rPr>
          <w:i/>
          <w:iCs/>
          <w:sz w:val="22"/>
          <w:szCs w:val="22"/>
        </w:rPr>
      </w:pPr>
    </w:p>
    <w:p w14:paraId="3DDDC5CB" w14:textId="6840A740" w:rsidR="00606075" w:rsidRDefault="00AB68E4" w:rsidP="00606075">
      <w:pPr>
        <w:tabs>
          <w:tab w:val="left" w:pos="-1440"/>
        </w:tabs>
        <w:ind w:left="720"/>
        <w:rPr>
          <w:i/>
          <w:iCs/>
          <w:sz w:val="22"/>
          <w:szCs w:val="22"/>
        </w:rPr>
      </w:pPr>
      <w:r w:rsidRPr="00606075">
        <w:rPr>
          <w:i/>
          <w:iCs/>
          <w:sz w:val="22"/>
          <w:szCs w:val="22"/>
        </w:rPr>
        <w:t xml:space="preserve">Again we only had a partial view and did not have the full picture. It is always important to be willing to ask more questions in order to see the full picture. We should not assume we already know. </w:t>
      </w:r>
    </w:p>
    <w:p w14:paraId="7FF9CA85" w14:textId="77777777" w:rsidR="00606075" w:rsidRDefault="00606075" w:rsidP="00606075">
      <w:pPr>
        <w:tabs>
          <w:tab w:val="left" w:pos="-1440"/>
        </w:tabs>
        <w:ind w:left="720"/>
        <w:rPr>
          <w:i/>
          <w:iCs/>
          <w:sz w:val="22"/>
          <w:szCs w:val="22"/>
        </w:rPr>
      </w:pPr>
    </w:p>
    <w:p w14:paraId="2CDB3EFD" w14:textId="77777777" w:rsidR="00AB68E4" w:rsidRDefault="00AB68E4" w:rsidP="00606075">
      <w:pPr>
        <w:tabs>
          <w:tab w:val="left" w:pos="-1440"/>
        </w:tabs>
        <w:ind w:left="720"/>
        <w:rPr>
          <w:i/>
          <w:iCs/>
          <w:sz w:val="22"/>
          <w:szCs w:val="22"/>
        </w:rPr>
      </w:pPr>
      <w:r w:rsidRPr="002E1CCE">
        <w:rPr>
          <w:i/>
          <w:iCs/>
          <w:sz w:val="22"/>
          <w:szCs w:val="22"/>
          <w:u w:val="single"/>
        </w:rPr>
        <w:t>We can sometimes make this same mistake with other people</w:t>
      </w:r>
      <w:r w:rsidRPr="00606075">
        <w:rPr>
          <w:i/>
          <w:iCs/>
          <w:sz w:val="22"/>
          <w:szCs w:val="22"/>
        </w:rPr>
        <w:t xml:space="preserve">. We look at just someone’s </w:t>
      </w:r>
      <w:r w:rsidRPr="002E1CCE">
        <w:rPr>
          <w:b/>
          <w:bCs/>
          <w:i/>
          <w:iCs/>
          <w:sz w:val="22"/>
          <w:szCs w:val="22"/>
          <w:u w:val="single"/>
        </w:rPr>
        <w:t>appearance</w:t>
      </w:r>
      <w:r w:rsidRPr="00606075">
        <w:rPr>
          <w:i/>
          <w:iCs/>
          <w:sz w:val="22"/>
          <w:szCs w:val="22"/>
        </w:rPr>
        <w:t xml:space="preserve"> and make a decision about them. Often that decision is not fully correct. Such as assuming </w:t>
      </w:r>
      <w:r w:rsidRPr="002E1CCE">
        <w:rPr>
          <w:i/>
          <w:iCs/>
          <w:sz w:val="22"/>
          <w:szCs w:val="22"/>
        </w:rPr>
        <w:t xml:space="preserve">a </w:t>
      </w:r>
      <w:r w:rsidRPr="002E1CCE">
        <w:rPr>
          <w:b/>
          <w:bCs/>
          <w:i/>
          <w:iCs/>
          <w:sz w:val="22"/>
          <w:szCs w:val="22"/>
          <w:u w:val="single"/>
        </w:rPr>
        <w:t>young</w:t>
      </w:r>
      <w:r w:rsidRPr="00606075">
        <w:rPr>
          <w:i/>
          <w:iCs/>
          <w:sz w:val="22"/>
          <w:szCs w:val="22"/>
        </w:rPr>
        <w:t xml:space="preserve"> person would not have any good suggestions about a topic because of their age. But then when we actually ask them we find out they have some brilliant ideas.</w:t>
      </w:r>
      <w:r w:rsidR="00606075" w:rsidRPr="00606075">
        <w:rPr>
          <w:i/>
          <w:iCs/>
          <w:sz w:val="22"/>
          <w:szCs w:val="22"/>
        </w:rPr>
        <w:t>”</w:t>
      </w:r>
    </w:p>
    <w:p w14:paraId="720C2E53" w14:textId="77777777" w:rsidR="002E1CCE" w:rsidRPr="00606075" w:rsidRDefault="002E1CCE" w:rsidP="00606075">
      <w:pPr>
        <w:tabs>
          <w:tab w:val="left" w:pos="-1440"/>
        </w:tabs>
        <w:ind w:left="720"/>
        <w:rPr>
          <w:i/>
          <w:iCs/>
          <w:sz w:val="22"/>
          <w:szCs w:val="22"/>
        </w:rPr>
      </w:pPr>
    </w:p>
    <w:p w14:paraId="6764AEBB" w14:textId="77777777" w:rsidR="00606075" w:rsidRDefault="00606075" w:rsidP="00606075">
      <w:pPr>
        <w:pStyle w:val="ListParagraph"/>
        <w:rPr>
          <w:sz w:val="22"/>
          <w:szCs w:val="22"/>
        </w:rPr>
      </w:pPr>
    </w:p>
    <w:p w14:paraId="1C901B05" w14:textId="721320B5" w:rsidR="003E500B" w:rsidRPr="000C44DA" w:rsidRDefault="006D5B64" w:rsidP="003E500B">
      <w:pPr>
        <w:pStyle w:val="ListParagraph"/>
        <w:ind w:left="0"/>
        <w:rPr>
          <w:b/>
          <w:bCs/>
          <w:sz w:val="22"/>
          <w:szCs w:val="22"/>
        </w:rPr>
      </w:pPr>
      <w:r w:rsidRPr="00612DBB">
        <w:rPr>
          <w:b/>
          <w:bCs/>
          <w:sz w:val="22"/>
          <w:szCs w:val="22"/>
          <w:u w:val="single"/>
        </w:rPr>
        <w:t>Power</w:t>
      </w:r>
      <w:r w:rsidR="00EF54E5" w:rsidRPr="00612DBB">
        <w:rPr>
          <w:b/>
          <w:bCs/>
          <w:sz w:val="22"/>
          <w:szCs w:val="22"/>
          <w:u w:val="single"/>
        </w:rPr>
        <w:t>P</w:t>
      </w:r>
      <w:r w:rsidRPr="00612DBB">
        <w:rPr>
          <w:b/>
          <w:bCs/>
          <w:sz w:val="22"/>
          <w:szCs w:val="22"/>
          <w:u w:val="single"/>
        </w:rPr>
        <w:t>oint</w:t>
      </w:r>
      <w:r w:rsidR="00612DBB">
        <w:rPr>
          <w:b/>
          <w:bCs/>
          <w:sz w:val="22"/>
          <w:szCs w:val="22"/>
          <w:u w:val="single"/>
        </w:rPr>
        <w:t xml:space="preserve"> p</w:t>
      </w:r>
      <w:r w:rsidRPr="00612DBB">
        <w:rPr>
          <w:b/>
          <w:bCs/>
          <w:sz w:val="22"/>
          <w:szCs w:val="22"/>
          <w:u w:val="single"/>
        </w:rPr>
        <w:t>ictures of</w:t>
      </w:r>
      <w:r w:rsidR="00612DBB">
        <w:rPr>
          <w:b/>
          <w:bCs/>
          <w:sz w:val="22"/>
          <w:szCs w:val="22"/>
          <w:u w:val="single"/>
        </w:rPr>
        <w:t xml:space="preserve"> d</w:t>
      </w:r>
      <w:r w:rsidRPr="00612DBB">
        <w:rPr>
          <w:b/>
          <w:bCs/>
          <w:sz w:val="22"/>
          <w:szCs w:val="22"/>
          <w:u w:val="single"/>
        </w:rPr>
        <w:t>ifferent</w:t>
      </w:r>
      <w:r w:rsidR="00EF54E5" w:rsidRPr="00612DBB">
        <w:rPr>
          <w:b/>
          <w:bCs/>
          <w:sz w:val="22"/>
          <w:szCs w:val="22"/>
          <w:u w:val="single"/>
        </w:rPr>
        <w:t xml:space="preserve"> </w:t>
      </w:r>
      <w:r w:rsidR="00612DBB">
        <w:rPr>
          <w:b/>
          <w:bCs/>
          <w:sz w:val="22"/>
          <w:szCs w:val="22"/>
          <w:u w:val="single"/>
        </w:rPr>
        <w:t>p</w:t>
      </w:r>
      <w:r w:rsidRPr="00612DBB">
        <w:rPr>
          <w:b/>
          <w:bCs/>
          <w:sz w:val="22"/>
          <w:szCs w:val="22"/>
          <w:u w:val="single"/>
        </w:rPr>
        <w:t>erspectives</w:t>
      </w:r>
      <w:r w:rsidR="003E500B" w:rsidRPr="00612DBB">
        <w:rPr>
          <w:b/>
          <w:bCs/>
          <w:sz w:val="22"/>
          <w:szCs w:val="22"/>
        </w:rPr>
        <w:t>:</w:t>
      </w:r>
      <w:r w:rsidR="000C44DA">
        <w:rPr>
          <w:sz w:val="22"/>
          <w:szCs w:val="22"/>
        </w:rPr>
        <w:t xml:space="preserve"> </w:t>
      </w:r>
      <w:r w:rsidR="00D17A2A">
        <w:rPr>
          <w:sz w:val="22"/>
          <w:szCs w:val="22"/>
        </w:rPr>
        <w:t xml:space="preserve"> (OPTION if there’</w:t>
      </w:r>
      <w:r w:rsidR="00612DBB">
        <w:rPr>
          <w:sz w:val="22"/>
          <w:szCs w:val="22"/>
        </w:rPr>
        <w:t>s time</w:t>
      </w:r>
      <w:r w:rsidR="00D17A2A">
        <w:rPr>
          <w:sz w:val="22"/>
          <w:szCs w:val="22"/>
        </w:rPr>
        <w:t xml:space="preserve"> – or after break as a wake up</w:t>
      </w:r>
      <w:r w:rsidR="00612DBB">
        <w:rPr>
          <w:sz w:val="22"/>
          <w:szCs w:val="22"/>
        </w:rPr>
        <w:t>)</w:t>
      </w:r>
    </w:p>
    <w:p w14:paraId="5F696103" w14:textId="77777777" w:rsidR="003E500B" w:rsidRDefault="003E500B" w:rsidP="000B0E9B">
      <w:pPr>
        <w:pStyle w:val="ListParagraph"/>
        <w:rPr>
          <w:sz w:val="22"/>
          <w:szCs w:val="22"/>
        </w:rPr>
      </w:pPr>
    </w:p>
    <w:p w14:paraId="68BB93E4" w14:textId="77777777" w:rsidR="001C1657" w:rsidRPr="003E500B" w:rsidRDefault="000B0E9B" w:rsidP="00227B6C">
      <w:pPr>
        <w:pStyle w:val="ListParagraph"/>
        <w:numPr>
          <w:ilvl w:val="0"/>
          <w:numId w:val="39"/>
        </w:numPr>
        <w:rPr>
          <w:sz w:val="22"/>
          <w:szCs w:val="22"/>
        </w:rPr>
      </w:pPr>
      <w:r w:rsidRPr="003E500B">
        <w:rPr>
          <w:sz w:val="22"/>
          <w:szCs w:val="22"/>
        </w:rPr>
        <w:t xml:space="preserve">Show </w:t>
      </w:r>
      <w:r w:rsidR="001C1657" w:rsidRPr="003E500B">
        <w:rPr>
          <w:sz w:val="22"/>
          <w:szCs w:val="22"/>
        </w:rPr>
        <w:t>PowerPoint of different pictures / perspectives</w:t>
      </w:r>
      <w:r w:rsidR="00F758FA" w:rsidRPr="003E500B">
        <w:rPr>
          <w:sz w:val="22"/>
          <w:szCs w:val="22"/>
        </w:rPr>
        <w:t>.</w:t>
      </w:r>
    </w:p>
    <w:p w14:paraId="7F258FEE" w14:textId="77777777" w:rsidR="00F758FA" w:rsidRDefault="00F758FA" w:rsidP="009F382D">
      <w:pPr>
        <w:rPr>
          <w:sz w:val="22"/>
          <w:szCs w:val="22"/>
        </w:rPr>
      </w:pPr>
    </w:p>
    <w:p w14:paraId="584DB545" w14:textId="67CC35C4" w:rsidR="00612DBB" w:rsidRPr="00612DBB" w:rsidRDefault="00612DBB" w:rsidP="009F382D">
      <w:pPr>
        <w:rPr>
          <w:b/>
          <w:bCs/>
          <w:sz w:val="22"/>
          <w:szCs w:val="22"/>
          <w:u w:val="single"/>
        </w:rPr>
      </w:pPr>
      <w:r w:rsidRPr="00612DBB">
        <w:rPr>
          <w:b/>
          <w:bCs/>
          <w:sz w:val="22"/>
          <w:szCs w:val="22"/>
          <w:u w:val="single"/>
        </w:rPr>
        <w:t>Why do people have different perspectives</w:t>
      </w:r>
    </w:p>
    <w:p w14:paraId="6EE8D812" w14:textId="77777777" w:rsidR="00612DBB" w:rsidRPr="00612DBB" w:rsidRDefault="00612DBB" w:rsidP="009F382D">
      <w:pPr>
        <w:rPr>
          <w:b/>
          <w:bCs/>
          <w:sz w:val="22"/>
          <w:szCs w:val="22"/>
        </w:rPr>
      </w:pPr>
    </w:p>
    <w:p w14:paraId="5F0F9233" w14:textId="77777777" w:rsidR="00775453" w:rsidRDefault="00775453" w:rsidP="00227B6C">
      <w:pPr>
        <w:pStyle w:val="ListParagraph"/>
        <w:numPr>
          <w:ilvl w:val="0"/>
          <w:numId w:val="39"/>
        </w:numPr>
        <w:rPr>
          <w:sz w:val="22"/>
          <w:szCs w:val="22"/>
        </w:rPr>
      </w:pPr>
      <w:r>
        <w:rPr>
          <w:sz w:val="22"/>
          <w:szCs w:val="22"/>
        </w:rPr>
        <w:t>Ask in Plenary, why people think that people might have different perspectives. Note on a flip chart.</w:t>
      </w:r>
    </w:p>
    <w:p w14:paraId="7368885D" w14:textId="77777777" w:rsidR="00775453" w:rsidRDefault="00775453" w:rsidP="00775453">
      <w:pPr>
        <w:pStyle w:val="ListParagraph"/>
        <w:rPr>
          <w:sz w:val="22"/>
          <w:szCs w:val="22"/>
        </w:rPr>
      </w:pPr>
    </w:p>
    <w:p w14:paraId="0C444FD3" w14:textId="77777777" w:rsidR="00775453" w:rsidRDefault="00775453" w:rsidP="00227B6C">
      <w:pPr>
        <w:pStyle w:val="ListParagraph"/>
        <w:numPr>
          <w:ilvl w:val="0"/>
          <w:numId w:val="39"/>
        </w:numPr>
        <w:rPr>
          <w:sz w:val="22"/>
          <w:szCs w:val="22"/>
        </w:rPr>
      </w:pPr>
      <w:r>
        <w:rPr>
          <w:sz w:val="22"/>
          <w:szCs w:val="22"/>
        </w:rPr>
        <w:t xml:space="preserve">Share the following </w:t>
      </w:r>
      <w:r w:rsidR="009F382D" w:rsidRPr="009F382D">
        <w:rPr>
          <w:i/>
          <w:iCs/>
          <w:sz w:val="22"/>
          <w:szCs w:val="22"/>
        </w:rPr>
        <w:t>“</w:t>
      </w:r>
      <w:r w:rsidR="009F382D" w:rsidRPr="009F382D">
        <w:rPr>
          <w:i/>
          <w:iCs/>
          <w:color w:val="000000" w:themeColor="text1"/>
          <w:sz w:val="22"/>
          <w:szCs w:val="22"/>
        </w:rPr>
        <w:t>Reasons Why People have Different Perspectives”</w:t>
      </w:r>
      <w:r w:rsidR="009F382D" w:rsidRPr="00A073A3">
        <w:rPr>
          <w:b/>
          <w:bCs/>
          <w:color w:val="000000" w:themeColor="text1"/>
          <w:sz w:val="22"/>
          <w:szCs w:val="22"/>
        </w:rPr>
        <w:t xml:space="preserve"> </w:t>
      </w:r>
      <w:r>
        <w:rPr>
          <w:sz w:val="22"/>
          <w:szCs w:val="22"/>
        </w:rPr>
        <w:t xml:space="preserve">in a PowerPoint. </w:t>
      </w:r>
    </w:p>
    <w:p w14:paraId="76AF57D9" w14:textId="77777777" w:rsidR="00C04165" w:rsidRDefault="00C04165" w:rsidP="00C04165">
      <w:pPr>
        <w:pStyle w:val="ListParagraph"/>
        <w:ind w:left="1080"/>
        <w:rPr>
          <w:sz w:val="22"/>
          <w:szCs w:val="22"/>
        </w:rPr>
      </w:pPr>
    </w:p>
    <w:p w14:paraId="3FCA146C" w14:textId="77777777" w:rsidR="009F382D" w:rsidRDefault="009F382D" w:rsidP="009F382D">
      <w:pPr>
        <w:pStyle w:val="ListParagraph"/>
        <w:ind w:left="1080"/>
        <w:rPr>
          <w:sz w:val="22"/>
          <w:szCs w:val="22"/>
        </w:rPr>
      </w:pPr>
    </w:p>
    <w:tbl>
      <w:tblPr>
        <w:tblStyle w:val="TableGrid"/>
        <w:tblW w:w="0" w:type="auto"/>
        <w:tblInd w:w="621" w:type="dxa"/>
        <w:tblLook w:val="04A0" w:firstRow="1" w:lastRow="0" w:firstColumn="1" w:lastColumn="0" w:noHBand="0" w:noVBand="1"/>
      </w:tblPr>
      <w:tblGrid>
        <w:gridCol w:w="7911"/>
      </w:tblGrid>
      <w:tr w:rsidR="006B3B4D" w:rsidRPr="006B3B4D" w14:paraId="12D129BB" w14:textId="77777777">
        <w:trPr>
          <w:trHeight w:val="5087"/>
        </w:trPr>
        <w:tc>
          <w:tcPr>
            <w:tcW w:w="7911" w:type="dxa"/>
          </w:tcPr>
          <w:p w14:paraId="467E3EFD" w14:textId="77777777" w:rsidR="006B3B4D" w:rsidRPr="00A073A3" w:rsidRDefault="006B3B4D" w:rsidP="00AD3094">
            <w:pPr>
              <w:pStyle w:val="ListParagraph"/>
              <w:ind w:left="0"/>
              <w:rPr>
                <w:b/>
                <w:bCs/>
                <w:color w:val="000000" w:themeColor="text1"/>
                <w:sz w:val="22"/>
                <w:szCs w:val="22"/>
              </w:rPr>
            </w:pPr>
            <w:r w:rsidRPr="00A073A3">
              <w:rPr>
                <w:b/>
                <w:bCs/>
                <w:color w:val="000000" w:themeColor="text1"/>
                <w:sz w:val="22"/>
                <w:szCs w:val="22"/>
              </w:rPr>
              <w:lastRenderedPageBreak/>
              <w:t xml:space="preserve">                        </w:t>
            </w:r>
          </w:p>
          <w:p w14:paraId="74433BE2" w14:textId="77777777" w:rsidR="006B3B4D" w:rsidRPr="00A073A3" w:rsidRDefault="006B3B4D" w:rsidP="00AD3094">
            <w:pPr>
              <w:pStyle w:val="ListParagraph"/>
              <w:ind w:left="0"/>
              <w:rPr>
                <w:b/>
                <w:bCs/>
                <w:color w:val="000000" w:themeColor="text1"/>
                <w:sz w:val="22"/>
                <w:szCs w:val="22"/>
              </w:rPr>
            </w:pPr>
            <w:r w:rsidRPr="00A073A3">
              <w:rPr>
                <w:b/>
                <w:bCs/>
                <w:color w:val="000000" w:themeColor="text1"/>
                <w:sz w:val="22"/>
                <w:szCs w:val="22"/>
              </w:rPr>
              <w:t xml:space="preserve">                        </w:t>
            </w:r>
            <w:r w:rsidR="00AF3B75" w:rsidRPr="00A073A3">
              <w:rPr>
                <w:b/>
                <w:bCs/>
                <w:color w:val="000000" w:themeColor="text1"/>
                <w:sz w:val="22"/>
                <w:szCs w:val="22"/>
              </w:rPr>
              <w:t>Reasons W</w:t>
            </w:r>
            <w:r w:rsidRPr="00A073A3">
              <w:rPr>
                <w:b/>
                <w:bCs/>
                <w:color w:val="000000" w:themeColor="text1"/>
                <w:sz w:val="22"/>
                <w:szCs w:val="22"/>
              </w:rPr>
              <w:t xml:space="preserve">hy People have Different Perspectives </w:t>
            </w:r>
          </w:p>
          <w:p w14:paraId="525D5459" w14:textId="1446FE4C" w:rsidR="006B3B4D" w:rsidRPr="00A073A3" w:rsidRDefault="006B3B4D" w:rsidP="00AD3094">
            <w:pPr>
              <w:pStyle w:val="ListParagraph"/>
              <w:ind w:left="0"/>
              <w:rPr>
                <w:rFonts w:ascii="Arial Unicode MS" w:eastAsia="Arial Unicode MS" w:hAnsi="Arial Unicode MS" w:cs="Arial Unicode MS"/>
                <w:b/>
                <w:bCs/>
                <w:color w:val="000000" w:themeColor="text1"/>
                <w:sz w:val="22"/>
                <w:szCs w:val="22"/>
                <w:cs/>
                <w:lang w:val="th-TH"/>
              </w:rPr>
            </w:pPr>
            <w:r w:rsidRPr="00A073A3">
              <w:rPr>
                <w:rFonts w:ascii="Arial Unicode MS" w:eastAsia="Arial Unicode MS" w:hAnsi="Arial Unicode MS" w:cs="Arial Unicode MS"/>
                <w:b/>
                <w:bCs/>
                <w:color w:val="000000" w:themeColor="text1"/>
                <w:sz w:val="22"/>
                <w:szCs w:val="22"/>
              </w:rPr>
              <w:t xml:space="preserve">                      </w:t>
            </w:r>
            <w:r w:rsidR="00612DBB">
              <w:rPr>
                <w:rFonts w:ascii="Arial Unicode MS" w:eastAsia="Arial Unicode MS" w:hAnsi="Arial Unicode MS" w:cs="Arial Unicode MS"/>
                <w:b/>
                <w:bCs/>
                <w:color w:val="000000" w:themeColor="text1"/>
                <w:sz w:val="22"/>
                <w:szCs w:val="22"/>
              </w:rPr>
              <w:t xml:space="preserve">      </w:t>
            </w:r>
            <w:r w:rsidRPr="00A073A3">
              <w:rPr>
                <w:rFonts w:ascii="Arial Unicode MS" w:eastAsia="Arial Unicode MS" w:hAnsi="Arial Unicode MS" w:cs="Arial Unicode MS"/>
                <w:b/>
                <w:bCs/>
                <w:color w:val="000000" w:themeColor="text1"/>
                <w:sz w:val="22"/>
                <w:szCs w:val="22"/>
                <w:cs/>
              </w:rPr>
              <w:t>สาเหตุต่างๆ ที่ผู้คนมีมุมมอง</w:t>
            </w:r>
            <w:r w:rsidRPr="00A073A3">
              <w:rPr>
                <w:rFonts w:ascii="Arial Unicode MS" w:eastAsia="Arial Unicode MS" w:hAnsi="Arial Unicode MS" w:cs="Arial Unicode MS"/>
                <w:b/>
                <w:bCs/>
                <w:color w:val="000000" w:themeColor="text1"/>
                <w:sz w:val="22"/>
                <w:szCs w:val="22"/>
                <w:cs/>
                <w:lang w:val="th-TH"/>
              </w:rPr>
              <w:t>ที่แตกต่างกัน</w:t>
            </w:r>
          </w:p>
          <w:p w14:paraId="6179AEED" w14:textId="77777777" w:rsidR="00AD3094" w:rsidRPr="00A073A3" w:rsidRDefault="00AD3094" w:rsidP="00AD3094">
            <w:pPr>
              <w:pStyle w:val="ListParagraph"/>
              <w:ind w:left="0"/>
              <w:rPr>
                <w:rFonts w:ascii="Arial Unicode MS" w:eastAsia="Arial Unicode MS" w:hAnsi="Arial Unicode MS" w:cs="Arial Unicode MS"/>
                <w:b/>
                <w:bCs/>
                <w:color w:val="000000" w:themeColor="text1"/>
                <w:sz w:val="22"/>
                <w:szCs w:val="22"/>
                <w:cs/>
                <w:lang w:val="th-TH"/>
              </w:rPr>
            </w:pPr>
          </w:p>
          <w:p w14:paraId="143896B6" w14:textId="77777777" w:rsidR="006B3B4D" w:rsidRPr="00A073A3" w:rsidRDefault="00775453" w:rsidP="00055974">
            <w:pPr>
              <w:numPr>
                <w:ilvl w:val="0"/>
                <w:numId w:val="12"/>
              </w:numPr>
              <w:ind w:left="1790"/>
              <w:rPr>
                <w:color w:val="000000" w:themeColor="text1"/>
                <w:sz w:val="22"/>
                <w:szCs w:val="22"/>
              </w:rPr>
            </w:pPr>
            <w:r w:rsidRPr="00A073A3">
              <w:rPr>
                <w:color w:val="000000" w:themeColor="text1"/>
                <w:sz w:val="22"/>
                <w:szCs w:val="22"/>
              </w:rPr>
              <w:t>a</w:t>
            </w:r>
            <w:r w:rsidR="006B3B4D" w:rsidRPr="00A073A3">
              <w:rPr>
                <w:color w:val="000000" w:themeColor="text1"/>
                <w:sz w:val="22"/>
                <w:szCs w:val="22"/>
              </w:rPr>
              <w:t xml:space="preserve">ge </w:t>
            </w:r>
            <w:r w:rsidR="006B3B4D" w:rsidRPr="00A073A3">
              <w:rPr>
                <w:color w:val="000000" w:themeColor="text1"/>
                <w:sz w:val="22"/>
                <w:szCs w:val="22"/>
              </w:rPr>
              <w:tab/>
            </w:r>
            <w:r w:rsidR="006B3B4D" w:rsidRPr="00A073A3">
              <w:rPr>
                <w:color w:val="000000" w:themeColor="text1"/>
                <w:sz w:val="22"/>
                <w:szCs w:val="22"/>
              </w:rPr>
              <w:tab/>
            </w:r>
            <w:r w:rsidR="00A073A3">
              <w:rPr>
                <w:color w:val="000000" w:themeColor="text1"/>
                <w:sz w:val="22"/>
                <w:szCs w:val="22"/>
              </w:rPr>
              <w:t xml:space="preserve">             </w:t>
            </w:r>
            <w:r w:rsidR="006B3B4D" w:rsidRPr="00A073A3">
              <w:rPr>
                <w:rFonts w:ascii="Arial Unicode MS" w:eastAsia="Arial Unicode MS" w:hAnsi="Arial Unicode MS" w:cs="Arial Unicode MS"/>
                <w:color w:val="000000" w:themeColor="text1"/>
                <w:sz w:val="22"/>
                <w:szCs w:val="22"/>
                <w:cs/>
              </w:rPr>
              <w:t>อายุ</w:t>
            </w:r>
          </w:p>
          <w:p w14:paraId="59FA8B13" w14:textId="77777777" w:rsidR="006B3B4D" w:rsidRPr="00A073A3" w:rsidRDefault="00775453" w:rsidP="00055974">
            <w:pPr>
              <w:numPr>
                <w:ilvl w:val="0"/>
                <w:numId w:val="12"/>
              </w:numPr>
              <w:rPr>
                <w:color w:val="000000" w:themeColor="text1"/>
                <w:sz w:val="22"/>
                <w:szCs w:val="22"/>
              </w:rPr>
            </w:pPr>
            <w:r w:rsidRPr="00A073A3">
              <w:rPr>
                <w:color w:val="000000" w:themeColor="text1"/>
                <w:sz w:val="22"/>
                <w:szCs w:val="22"/>
              </w:rPr>
              <w:t>e</w:t>
            </w:r>
            <w:r w:rsidR="006B3B4D" w:rsidRPr="00A073A3">
              <w:rPr>
                <w:color w:val="000000" w:themeColor="text1"/>
                <w:sz w:val="22"/>
                <w:szCs w:val="22"/>
              </w:rPr>
              <w:t xml:space="preserve">ducation </w:t>
            </w:r>
            <w:r w:rsidR="006B3B4D" w:rsidRPr="00A073A3">
              <w:rPr>
                <w:color w:val="000000" w:themeColor="text1"/>
                <w:sz w:val="22"/>
                <w:szCs w:val="22"/>
              </w:rPr>
              <w:tab/>
            </w:r>
            <w:r w:rsidR="006B3B4D" w:rsidRPr="00A073A3">
              <w:rPr>
                <w:color w:val="000000" w:themeColor="text1"/>
                <w:sz w:val="22"/>
                <w:szCs w:val="22"/>
              </w:rPr>
              <w:tab/>
            </w:r>
            <w:r w:rsidR="006B3B4D" w:rsidRPr="00A073A3">
              <w:rPr>
                <w:rFonts w:ascii="Arial Unicode MS" w:eastAsia="Arial Unicode MS" w:hAnsi="Arial Unicode MS" w:cs="Arial Unicode MS"/>
                <w:color w:val="000000" w:themeColor="text1"/>
                <w:sz w:val="22"/>
                <w:szCs w:val="22"/>
                <w:cs/>
              </w:rPr>
              <w:t>การศึกษา</w:t>
            </w:r>
          </w:p>
          <w:p w14:paraId="7BB63243" w14:textId="77777777" w:rsidR="006B3B4D" w:rsidRPr="00612DBB" w:rsidRDefault="00775453" w:rsidP="00055974">
            <w:pPr>
              <w:numPr>
                <w:ilvl w:val="0"/>
                <w:numId w:val="12"/>
              </w:numPr>
              <w:rPr>
                <w:color w:val="000000" w:themeColor="text1"/>
                <w:sz w:val="22"/>
                <w:szCs w:val="22"/>
              </w:rPr>
            </w:pPr>
            <w:r w:rsidRPr="00A073A3">
              <w:rPr>
                <w:color w:val="000000" w:themeColor="text1"/>
                <w:sz w:val="22"/>
                <w:szCs w:val="22"/>
              </w:rPr>
              <w:t>e</w:t>
            </w:r>
            <w:r w:rsidR="006B3B4D" w:rsidRPr="00A073A3">
              <w:rPr>
                <w:color w:val="000000" w:themeColor="text1"/>
                <w:sz w:val="22"/>
                <w:szCs w:val="22"/>
              </w:rPr>
              <w:t xml:space="preserve">xperience </w:t>
            </w:r>
            <w:r w:rsidR="006B3B4D" w:rsidRPr="00A073A3">
              <w:rPr>
                <w:color w:val="000000" w:themeColor="text1"/>
                <w:sz w:val="22"/>
                <w:szCs w:val="22"/>
              </w:rPr>
              <w:tab/>
            </w:r>
            <w:r w:rsidR="006B3B4D" w:rsidRPr="00A073A3">
              <w:rPr>
                <w:color w:val="000000" w:themeColor="text1"/>
                <w:sz w:val="22"/>
                <w:szCs w:val="22"/>
              </w:rPr>
              <w:tab/>
            </w:r>
            <w:r w:rsidR="006B3B4D" w:rsidRPr="00A073A3">
              <w:rPr>
                <w:rFonts w:ascii="Arial Unicode MS" w:eastAsia="Arial Unicode MS" w:hAnsi="Arial Unicode MS" w:cs="Arial Unicode MS"/>
                <w:color w:val="000000" w:themeColor="text1"/>
                <w:sz w:val="22"/>
                <w:szCs w:val="22"/>
                <w:cs/>
              </w:rPr>
              <w:t>ประสบการณ์</w:t>
            </w:r>
          </w:p>
          <w:p w14:paraId="029665C8" w14:textId="5ECB57A9" w:rsidR="00612DBB" w:rsidRPr="00612DBB" w:rsidRDefault="00612DBB" w:rsidP="00055974">
            <w:pPr>
              <w:numPr>
                <w:ilvl w:val="0"/>
                <w:numId w:val="12"/>
              </w:numPr>
              <w:rPr>
                <w:color w:val="000000" w:themeColor="text1"/>
                <w:sz w:val="22"/>
                <w:szCs w:val="22"/>
              </w:rPr>
            </w:pPr>
            <w:r w:rsidRPr="00612DBB">
              <w:rPr>
                <w:rFonts w:eastAsia="Arial Unicode MS" w:cs="Arial Unicode MS"/>
                <w:color w:val="000000" w:themeColor="text1"/>
                <w:sz w:val="22"/>
                <w:szCs w:val="22"/>
              </w:rPr>
              <w:t>attitude</w:t>
            </w:r>
          </w:p>
          <w:p w14:paraId="17B336CB" w14:textId="77777777" w:rsidR="006B3B4D" w:rsidRPr="00A073A3" w:rsidRDefault="00775453" w:rsidP="00055974">
            <w:pPr>
              <w:numPr>
                <w:ilvl w:val="0"/>
                <w:numId w:val="12"/>
              </w:numPr>
              <w:rPr>
                <w:color w:val="000000" w:themeColor="text1"/>
                <w:sz w:val="22"/>
                <w:szCs w:val="22"/>
              </w:rPr>
            </w:pPr>
            <w:r w:rsidRPr="00A073A3">
              <w:rPr>
                <w:color w:val="000000" w:themeColor="text1"/>
                <w:sz w:val="22"/>
                <w:szCs w:val="22"/>
              </w:rPr>
              <w:t>c</w:t>
            </w:r>
            <w:r w:rsidR="006B3B4D" w:rsidRPr="00A073A3">
              <w:rPr>
                <w:color w:val="000000" w:themeColor="text1"/>
                <w:sz w:val="22"/>
                <w:szCs w:val="22"/>
              </w:rPr>
              <w:t xml:space="preserve">ulture </w:t>
            </w:r>
            <w:r w:rsidR="006B3B4D" w:rsidRPr="00A073A3">
              <w:rPr>
                <w:color w:val="000000" w:themeColor="text1"/>
                <w:sz w:val="22"/>
                <w:szCs w:val="22"/>
              </w:rPr>
              <w:tab/>
            </w:r>
            <w:r w:rsidR="006B3B4D" w:rsidRPr="00A073A3">
              <w:rPr>
                <w:color w:val="000000" w:themeColor="text1"/>
                <w:sz w:val="22"/>
                <w:szCs w:val="22"/>
              </w:rPr>
              <w:tab/>
            </w:r>
            <w:r w:rsidR="006B3B4D" w:rsidRPr="00A073A3">
              <w:rPr>
                <w:rFonts w:ascii="Arial Unicode MS" w:eastAsia="Arial Unicode MS" w:hAnsi="Arial Unicode MS" w:cs="Arial Unicode MS"/>
                <w:color w:val="000000" w:themeColor="text1"/>
                <w:sz w:val="22"/>
                <w:szCs w:val="22"/>
                <w:cs/>
              </w:rPr>
              <w:t>วัฒนธรรม</w:t>
            </w:r>
          </w:p>
          <w:p w14:paraId="5149C65D" w14:textId="77777777" w:rsidR="006B3B4D" w:rsidRPr="00A073A3" w:rsidRDefault="006B3B4D" w:rsidP="00055974">
            <w:pPr>
              <w:numPr>
                <w:ilvl w:val="0"/>
                <w:numId w:val="12"/>
              </w:numPr>
              <w:rPr>
                <w:color w:val="000000" w:themeColor="text1"/>
                <w:sz w:val="22"/>
                <w:szCs w:val="22"/>
              </w:rPr>
            </w:pPr>
            <w:r w:rsidRPr="00A073A3">
              <w:rPr>
                <w:color w:val="000000" w:themeColor="text1"/>
                <w:sz w:val="22"/>
                <w:szCs w:val="22"/>
              </w:rPr>
              <w:t xml:space="preserve">our work </w:t>
            </w:r>
            <w:r w:rsidRPr="00A073A3">
              <w:rPr>
                <w:color w:val="000000" w:themeColor="text1"/>
                <w:sz w:val="22"/>
                <w:szCs w:val="22"/>
              </w:rPr>
              <w:tab/>
            </w:r>
            <w:r w:rsidRPr="00A073A3">
              <w:rPr>
                <w:color w:val="000000" w:themeColor="text1"/>
                <w:sz w:val="22"/>
                <w:szCs w:val="22"/>
              </w:rPr>
              <w:tab/>
            </w:r>
            <w:r w:rsidRPr="00A073A3">
              <w:rPr>
                <w:rFonts w:ascii="Arial Unicode MS" w:eastAsia="Arial Unicode MS" w:hAnsi="Arial Unicode MS" w:cs="Arial Unicode MS"/>
                <w:color w:val="000000" w:themeColor="text1"/>
                <w:sz w:val="22"/>
                <w:szCs w:val="22"/>
                <w:cs/>
              </w:rPr>
              <w:t>งานของเรา</w:t>
            </w:r>
          </w:p>
          <w:p w14:paraId="164BB59B" w14:textId="77777777" w:rsidR="006B3B4D" w:rsidRPr="00A073A3" w:rsidRDefault="006B3B4D" w:rsidP="00055974">
            <w:pPr>
              <w:numPr>
                <w:ilvl w:val="0"/>
                <w:numId w:val="12"/>
              </w:numPr>
              <w:rPr>
                <w:color w:val="000000" w:themeColor="text1"/>
                <w:sz w:val="22"/>
                <w:szCs w:val="22"/>
              </w:rPr>
            </w:pPr>
            <w:r w:rsidRPr="00A073A3">
              <w:rPr>
                <w:color w:val="000000" w:themeColor="text1"/>
                <w:sz w:val="22"/>
                <w:szCs w:val="22"/>
              </w:rPr>
              <w:t xml:space="preserve">our responsibilities </w:t>
            </w:r>
            <w:r w:rsidRPr="00A073A3">
              <w:rPr>
                <w:color w:val="000000" w:themeColor="text1"/>
                <w:sz w:val="22"/>
                <w:szCs w:val="22"/>
              </w:rPr>
              <w:tab/>
            </w:r>
            <w:r w:rsidRPr="00A073A3">
              <w:rPr>
                <w:rFonts w:ascii="Arial Unicode MS" w:eastAsia="Arial Unicode MS" w:hAnsi="Arial Unicode MS" w:cs="Arial Unicode MS"/>
                <w:color w:val="000000" w:themeColor="text1"/>
                <w:sz w:val="22"/>
                <w:szCs w:val="22"/>
                <w:cs/>
              </w:rPr>
              <w:t>บทบาทหน้าที่ของเรา</w:t>
            </w:r>
          </w:p>
          <w:p w14:paraId="7182AA49" w14:textId="77777777" w:rsidR="006B3B4D" w:rsidRPr="00A073A3" w:rsidRDefault="006B3B4D" w:rsidP="00055974">
            <w:pPr>
              <w:numPr>
                <w:ilvl w:val="0"/>
                <w:numId w:val="12"/>
              </w:numPr>
              <w:rPr>
                <w:color w:val="000000" w:themeColor="text1"/>
                <w:sz w:val="22"/>
                <w:szCs w:val="22"/>
              </w:rPr>
            </w:pPr>
            <w:r w:rsidRPr="00A073A3">
              <w:rPr>
                <w:color w:val="000000" w:themeColor="text1"/>
                <w:sz w:val="22"/>
                <w:szCs w:val="22"/>
              </w:rPr>
              <w:t xml:space="preserve">our personality </w:t>
            </w:r>
            <w:r w:rsidRPr="00A073A3">
              <w:rPr>
                <w:color w:val="000000" w:themeColor="text1"/>
                <w:sz w:val="22"/>
                <w:szCs w:val="22"/>
              </w:rPr>
              <w:tab/>
            </w:r>
            <w:r w:rsidRPr="00A073A3">
              <w:rPr>
                <w:rFonts w:ascii="Arial Unicode MS" w:eastAsia="Arial Unicode MS" w:hAnsi="Arial Unicode MS" w:cs="Arial Unicode MS"/>
                <w:color w:val="000000" w:themeColor="text1"/>
                <w:sz w:val="22"/>
                <w:szCs w:val="22"/>
                <w:cs/>
              </w:rPr>
              <w:t>บุคลิกของเรา</w:t>
            </w:r>
          </w:p>
          <w:p w14:paraId="3CCBAE74" w14:textId="77777777" w:rsidR="006B3B4D" w:rsidRPr="00A073A3" w:rsidRDefault="00775453" w:rsidP="00055974">
            <w:pPr>
              <w:numPr>
                <w:ilvl w:val="0"/>
                <w:numId w:val="12"/>
              </w:numPr>
              <w:rPr>
                <w:color w:val="000000" w:themeColor="text1"/>
                <w:sz w:val="22"/>
                <w:szCs w:val="22"/>
              </w:rPr>
            </w:pPr>
            <w:r w:rsidRPr="00A073A3">
              <w:rPr>
                <w:color w:val="000000" w:themeColor="text1"/>
                <w:sz w:val="22"/>
                <w:szCs w:val="22"/>
              </w:rPr>
              <w:t>our interests</w:t>
            </w:r>
            <w:r w:rsidR="006B3B4D" w:rsidRPr="00A073A3">
              <w:rPr>
                <w:color w:val="000000" w:themeColor="text1"/>
                <w:sz w:val="22"/>
                <w:szCs w:val="22"/>
              </w:rPr>
              <w:t xml:space="preserve"> </w:t>
            </w:r>
            <w:r w:rsidR="006B3B4D" w:rsidRPr="00A073A3">
              <w:rPr>
                <w:color w:val="000000" w:themeColor="text1"/>
                <w:sz w:val="22"/>
                <w:szCs w:val="22"/>
              </w:rPr>
              <w:tab/>
            </w:r>
            <w:r w:rsidR="006B3B4D" w:rsidRPr="00A073A3">
              <w:rPr>
                <w:rFonts w:ascii="Arial Unicode MS" w:eastAsia="Arial Unicode MS" w:hAnsi="Arial Unicode MS" w:cs="Arial Unicode MS"/>
                <w:color w:val="000000" w:themeColor="text1"/>
                <w:sz w:val="22"/>
                <w:szCs w:val="22"/>
                <w:cs/>
                <w:lang w:val="th-TH"/>
              </w:rPr>
              <w:t>ความสนใจของเรา</w:t>
            </w:r>
          </w:p>
          <w:p w14:paraId="6CF05C66" w14:textId="77777777" w:rsidR="006B3B4D" w:rsidRPr="00A073A3" w:rsidRDefault="006B3B4D" w:rsidP="00055974">
            <w:pPr>
              <w:numPr>
                <w:ilvl w:val="0"/>
                <w:numId w:val="12"/>
              </w:numPr>
              <w:rPr>
                <w:color w:val="000000" w:themeColor="text1"/>
                <w:sz w:val="22"/>
                <w:szCs w:val="22"/>
              </w:rPr>
            </w:pPr>
            <w:r w:rsidRPr="00A073A3">
              <w:rPr>
                <w:color w:val="000000" w:themeColor="text1"/>
                <w:sz w:val="22"/>
                <w:szCs w:val="22"/>
              </w:rPr>
              <w:t xml:space="preserve">our likes, dislikes </w:t>
            </w:r>
            <w:r w:rsidRPr="00A073A3">
              <w:rPr>
                <w:color w:val="000000" w:themeColor="text1"/>
                <w:sz w:val="22"/>
                <w:szCs w:val="22"/>
              </w:rPr>
              <w:tab/>
            </w:r>
            <w:r w:rsidRPr="00A073A3">
              <w:rPr>
                <w:rFonts w:ascii="Arial Unicode MS" w:eastAsia="Arial Unicode MS" w:hAnsi="Arial Unicode MS" w:cs="Arial Unicode MS"/>
                <w:color w:val="000000" w:themeColor="text1"/>
                <w:sz w:val="22"/>
                <w:szCs w:val="22"/>
                <w:cs/>
                <w:lang w:val="th-TH"/>
              </w:rPr>
              <w:t>สิ่งที่เราชอบและไม่ชอบ</w:t>
            </w:r>
          </w:p>
          <w:p w14:paraId="5C15A11A" w14:textId="77777777" w:rsidR="006B3B4D" w:rsidRPr="00A073A3" w:rsidRDefault="006B3B4D" w:rsidP="00055974">
            <w:pPr>
              <w:numPr>
                <w:ilvl w:val="0"/>
                <w:numId w:val="12"/>
              </w:numPr>
              <w:rPr>
                <w:color w:val="000000" w:themeColor="text1"/>
                <w:sz w:val="22"/>
                <w:szCs w:val="22"/>
              </w:rPr>
            </w:pPr>
            <w:r w:rsidRPr="00A073A3">
              <w:rPr>
                <w:color w:val="000000" w:themeColor="text1"/>
                <w:sz w:val="22"/>
                <w:szCs w:val="22"/>
              </w:rPr>
              <w:t xml:space="preserve">our preferences </w:t>
            </w:r>
            <w:r w:rsidRPr="00A073A3">
              <w:rPr>
                <w:color w:val="000000" w:themeColor="text1"/>
                <w:sz w:val="22"/>
                <w:szCs w:val="22"/>
              </w:rPr>
              <w:tab/>
            </w:r>
            <w:r w:rsidRPr="00A073A3">
              <w:rPr>
                <w:rFonts w:ascii="Arial Unicode MS" w:eastAsia="Arial Unicode MS" w:hAnsi="Arial Unicode MS" w:cs="Arial Unicode MS"/>
                <w:color w:val="000000" w:themeColor="text1"/>
                <w:sz w:val="22"/>
                <w:szCs w:val="22"/>
                <w:cs/>
              </w:rPr>
              <w:t xml:space="preserve">ความพึงพอใจในสิ่งใดสิ่งหนึ่งมากกว่าสิ่งอื่นๆ </w:t>
            </w:r>
          </w:p>
          <w:p w14:paraId="44D23996" w14:textId="77777777" w:rsidR="006B3B4D" w:rsidRPr="00A073A3" w:rsidRDefault="006B3B4D" w:rsidP="00055974">
            <w:pPr>
              <w:numPr>
                <w:ilvl w:val="0"/>
                <w:numId w:val="12"/>
              </w:numPr>
              <w:rPr>
                <w:color w:val="000000" w:themeColor="text1"/>
                <w:sz w:val="22"/>
                <w:szCs w:val="22"/>
              </w:rPr>
            </w:pPr>
            <w:r w:rsidRPr="00A073A3">
              <w:rPr>
                <w:color w:val="000000" w:themeColor="text1"/>
                <w:sz w:val="22"/>
                <w:szCs w:val="22"/>
              </w:rPr>
              <w:t xml:space="preserve">our goals </w:t>
            </w:r>
            <w:r w:rsidRPr="00A073A3">
              <w:rPr>
                <w:color w:val="000000" w:themeColor="text1"/>
                <w:sz w:val="22"/>
                <w:szCs w:val="22"/>
              </w:rPr>
              <w:tab/>
            </w:r>
            <w:r w:rsidRPr="00A073A3">
              <w:rPr>
                <w:color w:val="000000" w:themeColor="text1"/>
                <w:sz w:val="22"/>
                <w:szCs w:val="22"/>
              </w:rPr>
              <w:tab/>
            </w:r>
            <w:r w:rsidRPr="00A073A3">
              <w:rPr>
                <w:rFonts w:ascii="Arial Unicode MS" w:eastAsia="Arial Unicode MS" w:hAnsi="Arial Unicode MS" w:cs="Arial Unicode MS"/>
                <w:color w:val="000000" w:themeColor="text1"/>
                <w:sz w:val="22"/>
                <w:szCs w:val="22"/>
                <w:cs/>
                <w:lang w:val="th-TH"/>
              </w:rPr>
              <w:t>เป้าหมายต่างๆ ของเรา</w:t>
            </w:r>
          </w:p>
          <w:p w14:paraId="4FF812D9" w14:textId="77777777" w:rsidR="006B3B4D" w:rsidRPr="00A073A3" w:rsidRDefault="006B3B4D" w:rsidP="00055974">
            <w:pPr>
              <w:numPr>
                <w:ilvl w:val="0"/>
                <w:numId w:val="12"/>
              </w:numPr>
              <w:rPr>
                <w:color w:val="000000" w:themeColor="text1"/>
                <w:sz w:val="22"/>
                <w:szCs w:val="22"/>
              </w:rPr>
            </w:pPr>
            <w:r w:rsidRPr="00A073A3">
              <w:rPr>
                <w:color w:val="000000" w:themeColor="text1"/>
                <w:sz w:val="22"/>
                <w:szCs w:val="22"/>
              </w:rPr>
              <w:t xml:space="preserve">our skills </w:t>
            </w:r>
            <w:r w:rsidRPr="00A073A3">
              <w:rPr>
                <w:color w:val="000000" w:themeColor="text1"/>
                <w:sz w:val="22"/>
                <w:szCs w:val="22"/>
              </w:rPr>
              <w:tab/>
            </w:r>
            <w:r w:rsidRPr="00A073A3">
              <w:rPr>
                <w:color w:val="000000" w:themeColor="text1"/>
                <w:sz w:val="22"/>
                <w:szCs w:val="22"/>
              </w:rPr>
              <w:tab/>
            </w:r>
            <w:r w:rsidRPr="00A073A3">
              <w:rPr>
                <w:rFonts w:ascii="Arial Unicode MS" w:eastAsia="Arial Unicode MS" w:hAnsi="Arial Unicode MS" w:cs="Arial Unicode MS"/>
                <w:color w:val="000000" w:themeColor="text1"/>
                <w:sz w:val="22"/>
                <w:szCs w:val="22"/>
                <w:cs/>
              </w:rPr>
              <w:t>ทักษะต่างๆ ของเรา</w:t>
            </w:r>
          </w:p>
          <w:p w14:paraId="7AF7E320" w14:textId="77777777" w:rsidR="006B3B4D" w:rsidRPr="006B3B4D" w:rsidRDefault="006B3B4D" w:rsidP="00055974">
            <w:pPr>
              <w:numPr>
                <w:ilvl w:val="0"/>
                <w:numId w:val="12"/>
              </w:numPr>
              <w:rPr>
                <w:b/>
                <w:bCs/>
                <w:color w:val="0070C0"/>
                <w:sz w:val="22"/>
                <w:szCs w:val="22"/>
              </w:rPr>
            </w:pPr>
            <w:r w:rsidRPr="00A073A3">
              <w:rPr>
                <w:color w:val="000000" w:themeColor="text1"/>
                <w:sz w:val="22"/>
                <w:szCs w:val="22"/>
              </w:rPr>
              <w:t xml:space="preserve">other? </w:t>
            </w:r>
            <w:r w:rsidRPr="00A073A3">
              <w:rPr>
                <w:color w:val="000000" w:themeColor="text1"/>
                <w:sz w:val="22"/>
                <w:szCs w:val="22"/>
              </w:rPr>
              <w:tab/>
            </w:r>
            <w:r w:rsidRPr="00A073A3">
              <w:rPr>
                <w:color w:val="000000" w:themeColor="text1"/>
                <w:sz w:val="22"/>
                <w:szCs w:val="22"/>
              </w:rPr>
              <w:tab/>
            </w:r>
            <w:r w:rsidRPr="00A073A3">
              <w:rPr>
                <w:rFonts w:ascii="Arial Unicode MS" w:eastAsia="Arial Unicode MS" w:hAnsi="Arial Unicode MS" w:cs="Arial Unicode MS"/>
                <w:color w:val="000000" w:themeColor="text1"/>
                <w:sz w:val="22"/>
                <w:szCs w:val="22"/>
                <w:cs/>
                <w:lang w:val="th-TH"/>
              </w:rPr>
              <w:t xml:space="preserve">อื่นๆ </w:t>
            </w:r>
            <w:r w:rsidRPr="00A073A3">
              <w:rPr>
                <w:rFonts w:ascii="Arial Unicode MS" w:eastAsia="Arial Unicode MS" w:hAnsi="Arial Unicode MS" w:cs="Arial Unicode MS"/>
                <w:color w:val="000000" w:themeColor="text1"/>
                <w:sz w:val="22"/>
                <w:szCs w:val="22"/>
              </w:rPr>
              <w:t>?</w:t>
            </w:r>
          </w:p>
        </w:tc>
      </w:tr>
    </w:tbl>
    <w:p w14:paraId="6352845B" w14:textId="77777777" w:rsidR="006D5B64" w:rsidRDefault="006D5B64" w:rsidP="006D5B64">
      <w:pPr>
        <w:pStyle w:val="ListParagraph"/>
        <w:rPr>
          <w:sz w:val="22"/>
          <w:szCs w:val="22"/>
        </w:rPr>
      </w:pPr>
    </w:p>
    <w:p w14:paraId="6FAC83DA" w14:textId="77777777" w:rsidR="006D5B64" w:rsidRDefault="006D5B64" w:rsidP="00227B6C">
      <w:pPr>
        <w:pStyle w:val="ListParagraph"/>
        <w:numPr>
          <w:ilvl w:val="0"/>
          <w:numId w:val="39"/>
        </w:numPr>
        <w:rPr>
          <w:sz w:val="22"/>
          <w:szCs w:val="22"/>
        </w:rPr>
      </w:pPr>
      <w:r>
        <w:rPr>
          <w:sz w:val="22"/>
          <w:szCs w:val="22"/>
        </w:rPr>
        <w:t>Point out:</w:t>
      </w:r>
    </w:p>
    <w:p w14:paraId="484B3882" w14:textId="77777777" w:rsidR="006D5B64" w:rsidRPr="009F382D" w:rsidRDefault="006D5B64" w:rsidP="006D5B64">
      <w:pPr>
        <w:rPr>
          <w:sz w:val="22"/>
          <w:szCs w:val="22"/>
        </w:rPr>
      </w:pPr>
    </w:p>
    <w:p w14:paraId="08C3A5E0" w14:textId="77777777" w:rsidR="006D5B64" w:rsidRDefault="006D5B64" w:rsidP="00227B6C">
      <w:pPr>
        <w:pStyle w:val="ListParagraph"/>
        <w:numPr>
          <w:ilvl w:val="0"/>
          <w:numId w:val="36"/>
        </w:numPr>
        <w:rPr>
          <w:sz w:val="22"/>
          <w:szCs w:val="22"/>
        </w:rPr>
      </w:pPr>
      <w:r>
        <w:rPr>
          <w:sz w:val="22"/>
          <w:szCs w:val="22"/>
        </w:rPr>
        <w:t>A</w:t>
      </w:r>
      <w:r w:rsidRPr="00775453">
        <w:rPr>
          <w:sz w:val="22"/>
          <w:szCs w:val="22"/>
        </w:rPr>
        <w:t>ge and experience had nothing to do with what people saw in the “Cat, dog and the Wall” example.</w:t>
      </w:r>
    </w:p>
    <w:p w14:paraId="54BF4343" w14:textId="77777777" w:rsidR="006D5B64" w:rsidRDefault="006D5B64" w:rsidP="00227B6C">
      <w:pPr>
        <w:pStyle w:val="ListParagraph"/>
        <w:numPr>
          <w:ilvl w:val="0"/>
          <w:numId w:val="36"/>
        </w:numPr>
        <w:rPr>
          <w:sz w:val="22"/>
          <w:szCs w:val="22"/>
        </w:rPr>
      </w:pPr>
      <w:r>
        <w:rPr>
          <w:sz w:val="22"/>
          <w:szCs w:val="22"/>
        </w:rPr>
        <w:t>We have selective perception: when we buy something then we see the same thing everywhere!</w:t>
      </w:r>
    </w:p>
    <w:p w14:paraId="488446B8" w14:textId="77777777" w:rsidR="006D5B64" w:rsidRDefault="006D5B64" w:rsidP="00227B6C">
      <w:pPr>
        <w:pStyle w:val="ListParagraph"/>
        <w:numPr>
          <w:ilvl w:val="0"/>
          <w:numId w:val="36"/>
        </w:numPr>
        <w:rPr>
          <w:sz w:val="22"/>
          <w:szCs w:val="22"/>
        </w:rPr>
      </w:pPr>
      <w:r w:rsidRPr="00775453">
        <w:rPr>
          <w:sz w:val="22"/>
          <w:szCs w:val="22"/>
        </w:rPr>
        <w:t>Different perspectives are our source of strength.</w:t>
      </w:r>
      <w:r>
        <w:rPr>
          <w:sz w:val="22"/>
          <w:szCs w:val="22"/>
        </w:rPr>
        <w:t xml:space="preserve"> </w:t>
      </w:r>
    </w:p>
    <w:p w14:paraId="39EEDC78" w14:textId="174D287D" w:rsidR="00612DBB" w:rsidRDefault="00AD418A" w:rsidP="00227B6C">
      <w:pPr>
        <w:pStyle w:val="ListParagraph"/>
        <w:numPr>
          <w:ilvl w:val="0"/>
          <w:numId w:val="36"/>
        </w:numPr>
        <w:rPr>
          <w:sz w:val="22"/>
          <w:szCs w:val="22"/>
        </w:rPr>
      </w:pPr>
      <w:r>
        <w:rPr>
          <w:sz w:val="22"/>
          <w:szCs w:val="22"/>
        </w:rPr>
        <w:t>Example of how</w:t>
      </w:r>
      <w:r w:rsidR="00612DBB">
        <w:rPr>
          <w:sz w:val="22"/>
          <w:szCs w:val="22"/>
        </w:rPr>
        <w:t xml:space="preserve"> work influences what we see: </w:t>
      </w:r>
      <w:r w:rsidR="00612DBB" w:rsidRPr="00AD418A">
        <w:rPr>
          <w:sz w:val="22"/>
          <w:szCs w:val="22"/>
          <w:u w:val="single"/>
        </w:rPr>
        <w:t>dentist</w:t>
      </w:r>
      <w:r>
        <w:rPr>
          <w:sz w:val="22"/>
          <w:szCs w:val="22"/>
          <w:u w:val="single"/>
        </w:rPr>
        <w:t>s</w:t>
      </w:r>
      <w:r w:rsidR="00612DBB">
        <w:rPr>
          <w:sz w:val="22"/>
          <w:szCs w:val="22"/>
        </w:rPr>
        <w:t xml:space="preserve"> always notice teeth; </w:t>
      </w:r>
      <w:r w:rsidR="00612DBB" w:rsidRPr="00AD418A">
        <w:rPr>
          <w:sz w:val="22"/>
          <w:szCs w:val="22"/>
          <w:u w:val="single"/>
        </w:rPr>
        <w:t>barbers</w:t>
      </w:r>
      <w:r w:rsidR="00612DBB">
        <w:rPr>
          <w:sz w:val="22"/>
          <w:szCs w:val="22"/>
        </w:rPr>
        <w:t xml:space="preserve"> notice haircuts; </w:t>
      </w:r>
      <w:r w:rsidR="00612DBB" w:rsidRPr="00AD418A">
        <w:rPr>
          <w:sz w:val="22"/>
          <w:szCs w:val="22"/>
          <w:u w:val="single"/>
        </w:rPr>
        <w:t>teachers</w:t>
      </w:r>
      <w:r w:rsidR="00612DBB">
        <w:rPr>
          <w:sz w:val="22"/>
          <w:szCs w:val="22"/>
        </w:rPr>
        <w:t xml:space="preserve"> notice children’s behavi</w:t>
      </w:r>
      <w:r w:rsidR="00E7357B">
        <w:rPr>
          <w:sz w:val="22"/>
          <w:szCs w:val="22"/>
        </w:rPr>
        <w:t>o</w:t>
      </w:r>
      <w:r w:rsidR="00612DBB">
        <w:rPr>
          <w:sz w:val="22"/>
          <w:szCs w:val="22"/>
        </w:rPr>
        <w:t>r or developmental level;</w:t>
      </w:r>
    </w:p>
    <w:p w14:paraId="2FD8C79A" w14:textId="0F6F10F1" w:rsidR="00F858C8" w:rsidRDefault="00E7357B" w:rsidP="00227B6C">
      <w:pPr>
        <w:pStyle w:val="ListParagraph"/>
        <w:numPr>
          <w:ilvl w:val="0"/>
          <w:numId w:val="36"/>
        </w:numPr>
        <w:rPr>
          <w:sz w:val="22"/>
          <w:szCs w:val="22"/>
        </w:rPr>
      </w:pPr>
      <w:r>
        <w:rPr>
          <w:sz w:val="22"/>
          <w:szCs w:val="22"/>
        </w:rPr>
        <w:t>Example of “where we happen to be sitting”:</w:t>
      </w:r>
      <w:r>
        <w:rPr>
          <w:sz w:val="22"/>
          <w:szCs w:val="22"/>
        </w:rPr>
        <w:br/>
        <w:t xml:space="preserve">Techers are consulting about how to understand one child who comes to school with cuts or bruises and always just says “he fell”. But one teacher shares that she happened to see that when the mother picked the child up form school, she hit him to the ground. The teacher saw new perspective, just by happening to be in that place at that time. </w:t>
      </w:r>
    </w:p>
    <w:p w14:paraId="3232D643" w14:textId="77777777" w:rsidR="006D5B64" w:rsidRDefault="006D5B64" w:rsidP="00EF0453">
      <w:pPr>
        <w:ind w:left="720"/>
        <w:rPr>
          <w:i/>
          <w:iCs/>
          <w:sz w:val="22"/>
          <w:szCs w:val="22"/>
          <w:u w:val="single"/>
        </w:rPr>
      </w:pPr>
    </w:p>
    <w:p w14:paraId="0EC2C14C" w14:textId="77777777" w:rsidR="00437CFC" w:rsidRDefault="00437CFC" w:rsidP="00EF0453">
      <w:pPr>
        <w:ind w:left="720"/>
        <w:rPr>
          <w:i/>
          <w:iCs/>
          <w:sz w:val="22"/>
          <w:szCs w:val="22"/>
          <w:u w:val="single"/>
        </w:rPr>
      </w:pPr>
    </w:p>
    <w:p w14:paraId="7438AB02" w14:textId="37B7DEB5" w:rsidR="00437CFC" w:rsidRDefault="005C6B3C" w:rsidP="00EF0453">
      <w:pPr>
        <w:ind w:left="720"/>
        <w:rPr>
          <w:i/>
          <w:iCs/>
          <w:sz w:val="22"/>
          <w:szCs w:val="22"/>
          <w:u w:val="single"/>
        </w:rPr>
      </w:pPr>
      <w:r>
        <w:rPr>
          <w:noProof/>
          <w:color w:val="FF0000"/>
          <w:sz w:val="22"/>
          <w:szCs w:val="22"/>
        </w:rPr>
        <w:drawing>
          <wp:anchor distT="0" distB="0" distL="114300" distR="114300" simplePos="0" relativeHeight="251658752" behindDoc="0" locked="0" layoutInCell="1" allowOverlap="1" wp14:anchorId="272B8A83" wp14:editId="54DBC08B">
            <wp:simplePos x="0" y="0"/>
            <wp:positionH relativeFrom="column">
              <wp:posOffset>4222750</wp:posOffset>
            </wp:positionH>
            <wp:positionV relativeFrom="paragraph">
              <wp:posOffset>199390</wp:posOffset>
            </wp:positionV>
            <wp:extent cx="1901190" cy="2172335"/>
            <wp:effectExtent l="0" t="0" r="3810" b="1206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deas clash - not people.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01190" cy="217233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shd w:val="clear" w:color="auto" w:fill="D9D9D9" w:themeFill="background1" w:themeFillShade="D9"/>
        <w:tblLook w:val="04A0" w:firstRow="1" w:lastRow="0" w:firstColumn="1" w:lastColumn="0" w:noHBand="0" w:noVBand="1"/>
      </w:tblPr>
      <w:tblGrid>
        <w:gridCol w:w="6203"/>
      </w:tblGrid>
      <w:tr w:rsidR="00D44B0E" w:rsidRPr="00D44B0E" w14:paraId="54FDC965" w14:textId="77777777">
        <w:trPr>
          <w:trHeight w:val="558"/>
        </w:trPr>
        <w:tc>
          <w:tcPr>
            <w:tcW w:w="6203" w:type="dxa"/>
            <w:shd w:val="clear" w:color="auto" w:fill="D9D9D9" w:themeFill="background1" w:themeFillShade="D9"/>
          </w:tcPr>
          <w:p w14:paraId="645835F6" w14:textId="77777777" w:rsidR="00D44B0E" w:rsidRPr="00D44B0E" w:rsidRDefault="00CF1B08" w:rsidP="00B90164">
            <w:pPr>
              <w:rPr>
                <w:b/>
                <w:bCs/>
                <w:i/>
                <w:iCs/>
                <w:color w:val="000000" w:themeColor="text1"/>
                <w:sz w:val="22"/>
                <w:szCs w:val="22"/>
              </w:rPr>
            </w:pPr>
            <w:r>
              <w:rPr>
                <w:b/>
                <w:bCs/>
                <w:color w:val="000000" w:themeColor="text1"/>
                <w:sz w:val="22"/>
                <w:szCs w:val="22"/>
                <w:u w:val="single"/>
              </w:rPr>
              <w:t>Principle</w:t>
            </w:r>
            <w:r w:rsidRPr="00D44B0E">
              <w:rPr>
                <w:b/>
                <w:bCs/>
                <w:color w:val="000000" w:themeColor="text1"/>
                <w:sz w:val="22"/>
                <w:szCs w:val="22"/>
                <w:u w:val="single"/>
              </w:rPr>
              <w:t xml:space="preserve"> </w:t>
            </w:r>
            <w:r w:rsidR="00D44B0E" w:rsidRPr="00D44B0E">
              <w:rPr>
                <w:b/>
                <w:bCs/>
                <w:color w:val="000000" w:themeColor="text1"/>
                <w:sz w:val="22"/>
                <w:szCs w:val="22"/>
                <w:u w:val="single"/>
              </w:rPr>
              <w:t>2</w:t>
            </w:r>
            <w:r w:rsidR="00D44B0E" w:rsidRPr="00D44B0E">
              <w:rPr>
                <w:b/>
                <w:bCs/>
                <w:color w:val="000000" w:themeColor="text1"/>
                <w:sz w:val="22"/>
                <w:szCs w:val="22"/>
              </w:rPr>
              <w:t xml:space="preserve">: </w:t>
            </w:r>
            <w:r w:rsidR="006421F6">
              <w:rPr>
                <w:b/>
                <w:bCs/>
                <w:color w:val="000000" w:themeColor="text1"/>
                <w:sz w:val="22"/>
                <w:szCs w:val="22"/>
              </w:rPr>
              <w:t xml:space="preserve">    </w:t>
            </w:r>
            <w:r w:rsidR="00D44B0E" w:rsidRPr="00D44B0E">
              <w:rPr>
                <w:b/>
                <w:bCs/>
                <w:i/>
                <w:iCs/>
                <w:color w:val="000000" w:themeColor="text1"/>
                <w:sz w:val="22"/>
                <w:szCs w:val="22"/>
              </w:rPr>
              <w:t xml:space="preserve">Ideas may clash; people do not clash </w:t>
            </w:r>
          </w:p>
          <w:p w14:paraId="271B14E8" w14:textId="77777777" w:rsidR="00D44B0E" w:rsidRPr="00D44B0E" w:rsidRDefault="00D30C37" w:rsidP="00B90164">
            <w:pPr>
              <w:rPr>
                <w:b/>
                <w:bCs/>
                <w:i/>
                <w:iCs/>
                <w:color w:val="000000" w:themeColor="text1"/>
                <w:sz w:val="22"/>
                <w:szCs w:val="22"/>
              </w:rPr>
            </w:pPr>
            <w:r w:rsidRPr="00E246B3">
              <w:rPr>
                <w:rFonts w:ascii="Arial Unicode MS" w:eastAsia="Arial Unicode MS" w:hAnsi="Arial Unicode MS" w:cs="Arial Unicode MS"/>
                <w:b/>
                <w:bCs/>
                <w:smallCaps/>
                <w:color w:val="000000" w:themeColor="text1"/>
                <w:sz w:val="22"/>
                <w:szCs w:val="22"/>
                <w:u w:val="single"/>
                <w:cs/>
              </w:rPr>
              <w:t>หลักการ</w:t>
            </w:r>
            <w:r w:rsidRPr="00E246B3">
              <w:rPr>
                <w:rFonts w:ascii="Arial Unicode MS" w:eastAsia="Arial Unicode MS" w:hAnsi="Arial Unicode MS" w:cs="Arial Unicode MS"/>
                <w:b/>
                <w:bCs/>
                <w:color w:val="000000" w:themeColor="text1"/>
                <w:sz w:val="22"/>
                <w:szCs w:val="22"/>
                <w:u w:val="single"/>
                <w:cs/>
                <w:lang w:val="th-TH"/>
              </w:rPr>
              <w:t xml:space="preserve"> </w:t>
            </w:r>
            <w:r w:rsidRPr="00607585">
              <w:rPr>
                <w:rFonts w:ascii="Arial Unicode MS" w:eastAsia="Arial Unicode MS" w:hAnsi="Arial Unicode MS" w:cs="Arial Unicode MS"/>
                <w:b/>
                <w:bCs/>
                <w:color w:val="000000" w:themeColor="text1"/>
                <w:sz w:val="22"/>
                <w:szCs w:val="22"/>
                <w:u w:val="single"/>
                <w:cs/>
              </w:rPr>
              <w:t>ที่</w:t>
            </w:r>
            <w:r w:rsidR="006421F6" w:rsidRPr="00380865">
              <w:rPr>
                <w:rFonts w:ascii="Arial Unicode MS" w:eastAsia="Arial Unicode MS" w:hAnsi="Arial Unicode MS" w:cs="Arial Unicode MS"/>
                <w:b/>
                <w:bCs/>
                <w:i/>
                <w:iCs/>
                <w:color w:val="000000" w:themeColor="text1"/>
                <w:sz w:val="22"/>
                <w:szCs w:val="22"/>
                <w:u w:val="single"/>
                <w:cs/>
                <w:lang w:val="th-TH"/>
              </w:rPr>
              <w:t xml:space="preserve"> </w:t>
            </w:r>
            <w:r w:rsidR="00D44B0E" w:rsidRPr="00D44B0E">
              <w:rPr>
                <w:rFonts w:ascii="Arial Unicode MS" w:eastAsia="Arial Unicode MS" w:hAnsi="Arial Unicode MS" w:cs="Arial Unicode MS"/>
                <w:i/>
                <w:iCs/>
                <w:color w:val="000000" w:themeColor="text1"/>
                <w:sz w:val="22"/>
                <w:szCs w:val="22"/>
                <w:u w:val="single"/>
              </w:rPr>
              <w:t>2</w:t>
            </w:r>
            <w:r w:rsidR="00D44B0E" w:rsidRPr="00D44B0E">
              <w:rPr>
                <w:rFonts w:ascii="Arial Unicode MS" w:eastAsia="Arial Unicode MS" w:hAnsi="Arial Unicode MS" w:cs="Arial Unicode MS"/>
                <w:i/>
                <w:iCs/>
                <w:color w:val="000000" w:themeColor="text1"/>
                <w:sz w:val="22"/>
                <w:szCs w:val="22"/>
              </w:rPr>
              <w:t xml:space="preserve">:  </w:t>
            </w:r>
            <w:r w:rsidR="00D44B0E">
              <w:rPr>
                <w:rFonts w:ascii="Arial Unicode MS" w:eastAsia="Arial Unicode MS" w:hAnsi="Arial Unicode MS" w:cs="Arial Unicode MS"/>
                <w:i/>
                <w:iCs/>
                <w:color w:val="000000" w:themeColor="text1"/>
                <w:sz w:val="22"/>
                <w:szCs w:val="22"/>
              </w:rPr>
              <w:t xml:space="preserve"> </w:t>
            </w:r>
            <w:r w:rsidR="00D44B0E" w:rsidRPr="00D44B0E">
              <w:rPr>
                <w:rFonts w:ascii="Arial Unicode MS" w:eastAsia="Arial Unicode MS" w:hAnsi="Arial Unicode MS" w:cs="Arial Unicode MS"/>
                <w:i/>
                <w:iCs/>
                <w:color w:val="000000" w:themeColor="text1"/>
                <w:sz w:val="22"/>
                <w:szCs w:val="22"/>
                <w:cs/>
                <w:lang w:val="th-TH"/>
              </w:rPr>
              <w:t>ความคิดเห็นอาจขัดแย่งกัน ผู้คนไม่ขัดแย่งกัน</w:t>
            </w:r>
          </w:p>
        </w:tc>
      </w:tr>
    </w:tbl>
    <w:p w14:paraId="2723FB9D" w14:textId="7CD94EFB" w:rsidR="00C93A39" w:rsidRPr="00C93A39" w:rsidRDefault="00C93A39" w:rsidP="00C93A39">
      <w:pPr>
        <w:rPr>
          <w:i/>
          <w:iCs/>
          <w:color w:val="0070C0"/>
          <w:sz w:val="22"/>
          <w:szCs w:val="22"/>
        </w:rPr>
      </w:pPr>
    </w:p>
    <w:p w14:paraId="2A787A4C" w14:textId="754CF6CE" w:rsidR="008D725B" w:rsidRDefault="005A788C" w:rsidP="00055974">
      <w:pPr>
        <w:pStyle w:val="ListParagraph"/>
        <w:numPr>
          <w:ilvl w:val="0"/>
          <w:numId w:val="7"/>
        </w:numPr>
        <w:rPr>
          <w:sz w:val="22"/>
          <w:szCs w:val="22"/>
        </w:rPr>
      </w:pPr>
      <w:r w:rsidRPr="00332B8A">
        <w:rPr>
          <w:sz w:val="22"/>
          <w:szCs w:val="22"/>
        </w:rPr>
        <w:t xml:space="preserve">Present </w:t>
      </w:r>
      <w:r w:rsidR="008D725B" w:rsidRPr="00332B8A">
        <w:rPr>
          <w:sz w:val="22"/>
          <w:szCs w:val="22"/>
        </w:rPr>
        <w:t>poster</w:t>
      </w:r>
      <w:r w:rsidR="00F758FA">
        <w:rPr>
          <w:sz w:val="22"/>
          <w:szCs w:val="22"/>
        </w:rPr>
        <w:t xml:space="preserve"> of </w:t>
      </w:r>
      <w:r w:rsidR="00775453">
        <w:rPr>
          <w:sz w:val="22"/>
          <w:szCs w:val="22"/>
        </w:rPr>
        <w:t>people clashing</w:t>
      </w:r>
      <w:r w:rsidR="00E078F1" w:rsidRPr="00332B8A">
        <w:rPr>
          <w:sz w:val="22"/>
          <w:szCs w:val="22"/>
        </w:rPr>
        <w:t>.</w:t>
      </w:r>
      <w:r w:rsidR="00F16066">
        <w:rPr>
          <w:sz w:val="22"/>
          <w:szCs w:val="22"/>
        </w:rPr>
        <w:t xml:space="preserve"> </w:t>
      </w:r>
      <w:r w:rsidR="00A422AE">
        <w:rPr>
          <w:sz w:val="22"/>
          <w:szCs w:val="22"/>
        </w:rPr>
        <w:t>And describe what is happening.</w:t>
      </w:r>
    </w:p>
    <w:p w14:paraId="7570A926" w14:textId="217AD00B" w:rsidR="00A422AE" w:rsidRPr="00D17A2A" w:rsidRDefault="00A422AE" w:rsidP="00D17A2A">
      <w:pPr>
        <w:rPr>
          <w:color w:val="000000" w:themeColor="text1"/>
          <w:sz w:val="22"/>
          <w:szCs w:val="22"/>
        </w:rPr>
      </w:pPr>
    </w:p>
    <w:p w14:paraId="325992C3" w14:textId="768AF0D6" w:rsidR="00683562" w:rsidRPr="00683562" w:rsidRDefault="00683562" w:rsidP="00683562">
      <w:pPr>
        <w:pStyle w:val="ListParagraph"/>
        <w:numPr>
          <w:ilvl w:val="0"/>
          <w:numId w:val="7"/>
        </w:numPr>
        <w:rPr>
          <w:color w:val="000000" w:themeColor="text1"/>
          <w:sz w:val="22"/>
          <w:szCs w:val="22"/>
        </w:rPr>
      </w:pPr>
      <w:r w:rsidRPr="00683562">
        <w:rPr>
          <w:sz w:val="22"/>
          <w:szCs w:val="22"/>
        </w:rPr>
        <w:t>Draw spark and add “lightbulb” for the new idea emerging.</w:t>
      </w:r>
    </w:p>
    <w:p w14:paraId="7E16022C" w14:textId="48B888F7" w:rsidR="00A422AE" w:rsidRPr="00A422AE" w:rsidRDefault="00A422AE" w:rsidP="00A422AE">
      <w:pPr>
        <w:pStyle w:val="ListParagraph"/>
        <w:rPr>
          <w:sz w:val="22"/>
          <w:szCs w:val="22"/>
        </w:rPr>
      </w:pPr>
    </w:p>
    <w:p w14:paraId="2D5E5D6D" w14:textId="0BBA3B6C" w:rsidR="00A422AE" w:rsidRDefault="00A422AE" w:rsidP="00055974">
      <w:pPr>
        <w:pStyle w:val="ListParagraph"/>
        <w:numPr>
          <w:ilvl w:val="0"/>
          <w:numId w:val="7"/>
        </w:numPr>
        <w:rPr>
          <w:color w:val="000000" w:themeColor="text1"/>
          <w:sz w:val="22"/>
          <w:szCs w:val="22"/>
        </w:rPr>
      </w:pPr>
      <w:r w:rsidRPr="00A422AE">
        <w:rPr>
          <w:color w:val="000000" w:themeColor="text1"/>
          <w:sz w:val="22"/>
          <w:szCs w:val="22"/>
        </w:rPr>
        <w:t>Change the poster to show face happy and ideas clashing</w:t>
      </w:r>
      <w:r w:rsidR="004E5D1B">
        <w:rPr>
          <w:color w:val="000000" w:themeColor="text1"/>
          <w:sz w:val="22"/>
          <w:szCs w:val="22"/>
        </w:rPr>
        <w:t>.</w:t>
      </w:r>
    </w:p>
    <w:p w14:paraId="0B7A2B55" w14:textId="77777777" w:rsidR="00683562" w:rsidRPr="00683562" w:rsidRDefault="00683562" w:rsidP="00683562">
      <w:pPr>
        <w:rPr>
          <w:color w:val="000000" w:themeColor="text1"/>
          <w:sz w:val="22"/>
          <w:szCs w:val="22"/>
        </w:rPr>
      </w:pPr>
    </w:p>
    <w:p w14:paraId="48E93DD4" w14:textId="5B0CC420" w:rsidR="00683562" w:rsidRDefault="00683562" w:rsidP="004E5D1B">
      <w:pPr>
        <w:pStyle w:val="ListParagraph"/>
        <w:numPr>
          <w:ilvl w:val="0"/>
          <w:numId w:val="7"/>
        </w:numPr>
        <w:rPr>
          <w:color w:val="000000" w:themeColor="text1"/>
          <w:sz w:val="22"/>
          <w:szCs w:val="22"/>
        </w:rPr>
      </w:pPr>
      <w:r>
        <w:rPr>
          <w:color w:val="000000" w:themeColor="text1"/>
          <w:sz w:val="22"/>
          <w:szCs w:val="22"/>
        </w:rPr>
        <w:t>Share quote on flash card:</w:t>
      </w:r>
    </w:p>
    <w:p w14:paraId="348BBE3B" w14:textId="77777777" w:rsidR="00683562" w:rsidRPr="00683562" w:rsidRDefault="00683562" w:rsidP="00683562">
      <w:pPr>
        <w:rPr>
          <w:color w:val="000000" w:themeColor="text1"/>
          <w:sz w:val="22"/>
          <w:szCs w:val="22"/>
        </w:rPr>
      </w:pPr>
    </w:p>
    <w:p w14:paraId="7171D5FB" w14:textId="31384F1D" w:rsidR="00683562" w:rsidRPr="00683562" w:rsidRDefault="00683562" w:rsidP="004E5D1B">
      <w:pPr>
        <w:pStyle w:val="ListParagraph"/>
        <w:numPr>
          <w:ilvl w:val="0"/>
          <w:numId w:val="7"/>
        </w:numPr>
        <w:rPr>
          <w:color w:val="000000" w:themeColor="text1"/>
          <w:sz w:val="22"/>
          <w:szCs w:val="22"/>
        </w:rPr>
      </w:pPr>
      <w:r>
        <w:rPr>
          <w:sz w:val="22"/>
          <w:szCs w:val="22"/>
        </w:rPr>
        <w:t xml:space="preserve">Share the flash cards </w:t>
      </w:r>
      <w:r w:rsidR="00C802B2">
        <w:rPr>
          <w:sz w:val="22"/>
          <w:szCs w:val="22"/>
        </w:rPr>
        <w:t>of quotes:</w:t>
      </w:r>
    </w:p>
    <w:p w14:paraId="033ADE15" w14:textId="77777777" w:rsidR="00683562" w:rsidRPr="00683562" w:rsidRDefault="00683562" w:rsidP="00683562">
      <w:pPr>
        <w:rPr>
          <w:sz w:val="22"/>
          <w:szCs w:val="22"/>
        </w:rPr>
      </w:pPr>
    </w:p>
    <w:tbl>
      <w:tblPr>
        <w:tblStyle w:val="TableGrid"/>
        <w:tblW w:w="0" w:type="auto"/>
        <w:tblInd w:w="720" w:type="dxa"/>
        <w:tblLook w:val="04A0" w:firstRow="1" w:lastRow="0" w:firstColumn="1" w:lastColumn="0" w:noHBand="0" w:noVBand="1"/>
      </w:tblPr>
      <w:tblGrid>
        <w:gridCol w:w="8918"/>
      </w:tblGrid>
      <w:tr w:rsidR="00683562" w:rsidRPr="00683562" w14:paraId="4EBAFBB0" w14:textId="77777777" w:rsidTr="00683562">
        <w:tc>
          <w:tcPr>
            <w:tcW w:w="9638" w:type="dxa"/>
          </w:tcPr>
          <w:p w14:paraId="3BE802AA" w14:textId="77777777" w:rsidR="00683562" w:rsidRPr="00683562" w:rsidRDefault="00683562" w:rsidP="00B4041B">
            <w:pPr>
              <w:pStyle w:val="ListParagraph"/>
              <w:ind w:left="0"/>
              <w:rPr>
                <w:color w:val="000000" w:themeColor="text1"/>
                <w:sz w:val="22"/>
                <w:szCs w:val="22"/>
              </w:rPr>
            </w:pPr>
            <w:r w:rsidRPr="00683562">
              <w:rPr>
                <w:sz w:val="22"/>
                <w:szCs w:val="22"/>
              </w:rPr>
              <w:t>“</w:t>
            </w:r>
            <w:r w:rsidRPr="00683562">
              <w:rPr>
                <w:i/>
                <w:iCs/>
                <w:color w:val="000000" w:themeColor="text1"/>
                <w:sz w:val="22"/>
                <w:szCs w:val="22"/>
              </w:rPr>
              <w:t>Ideas may clash; people do not clash”.</w:t>
            </w:r>
          </w:p>
        </w:tc>
      </w:tr>
    </w:tbl>
    <w:p w14:paraId="698FF4F7" w14:textId="797E216E" w:rsidR="00683562" w:rsidRPr="00683562" w:rsidRDefault="00683562" w:rsidP="00683562">
      <w:pPr>
        <w:rPr>
          <w:color w:val="000000" w:themeColor="text1"/>
          <w:sz w:val="22"/>
          <w:szCs w:val="22"/>
        </w:rPr>
      </w:pPr>
      <w:r>
        <w:rPr>
          <w:color w:val="000000" w:themeColor="text1"/>
          <w:sz w:val="22"/>
          <w:szCs w:val="22"/>
        </w:rPr>
        <w:t xml:space="preserve">             </w:t>
      </w:r>
    </w:p>
    <w:tbl>
      <w:tblPr>
        <w:tblStyle w:val="TableGrid"/>
        <w:tblW w:w="8910" w:type="dxa"/>
        <w:tblInd w:w="711" w:type="dxa"/>
        <w:tblLook w:val="04A0" w:firstRow="1" w:lastRow="0" w:firstColumn="1" w:lastColumn="0" w:noHBand="0" w:noVBand="1"/>
      </w:tblPr>
      <w:tblGrid>
        <w:gridCol w:w="8910"/>
      </w:tblGrid>
      <w:tr w:rsidR="00683562" w:rsidRPr="00332B8A" w14:paraId="338645BB" w14:textId="77777777" w:rsidTr="00B4041B">
        <w:trPr>
          <w:trHeight w:val="539"/>
        </w:trPr>
        <w:tc>
          <w:tcPr>
            <w:tcW w:w="8910" w:type="dxa"/>
          </w:tcPr>
          <w:p w14:paraId="52B5A529" w14:textId="77777777" w:rsidR="00683562" w:rsidRPr="00437CFC" w:rsidRDefault="00683562" w:rsidP="00B4041B">
            <w:pPr>
              <w:rPr>
                <w:color w:val="000000" w:themeColor="text1"/>
                <w:sz w:val="22"/>
                <w:szCs w:val="22"/>
              </w:rPr>
            </w:pPr>
            <w:r w:rsidRPr="00437CFC">
              <w:rPr>
                <w:color w:val="000000" w:themeColor="text1"/>
                <w:sz w:val="22"/>
                <w:szCs w:val="22"/>
              </w:rPr>
              <w:lastRenderedPageBreak/>
              <w:t>“The shining spark of truth cometh forth only after the clash of differing opinions.”</w:t>
            </w:r>
          </w:p>
          <w:p w14:paraId="1D8DF249" w14:textId="77777777" w:rsidR="00683562" w:rsidRPr="00437CFC" w:rsidRDefault="00683562" w:rsidP="00B4041B">
            <w:pPr>
              <w:rPr>
                <w:color w:val="000000" w:themeColor="text1"/>
                <w:sz w:val="36"/>
                <w:szCs w:val="36"/>
              </w:rPr>
            </w:pPr>
            <w:r>
              <w:rPr>
                <w:i/>
                <w:iCs/>
                <w:color w:val="000000" w:themeColor="text1"/>
                <w:sz w:val="36"/>
                <w:szCs w:val="36"/>
              </w:rPr>
              <w:t>“</w:t>
            </w:r>
            <w:r w:rsidRPr="00437CFC">
              <w:rPr>
                <w:i/>
                <w:iCs/>
                <w:color w:val="000000" w:themeColor="text1"/>
                <w:sz w:val="36"/>
                <w:szCs w:val="36"/>
                <w:cs/>
              </w:rPr>
              <w:t>ประกายแห่งความจริงได้มาหลังจากที่มีการปะทะกัน</w:t>
            </w:r>
          </w:p>
          <w:p w14:paraId="69948C92" w14:textId="77777777" w:rsidR="00683562" w:rsidRPr="00437CFC" w:rsidRDefault="00683562" w:rsidP="00B4041B">
            <w:pPr>
              <w:rPr>
                <w:color w:val="000000" w:themeColor="text1"/>
                <w:sz w:val="36"/>
                <w:szCs w:val="36"/>
              </w:rPr>
            </w:pPr>
            <w:r>
              <w:rPr>
                <w:i/>
                <w:iCs/>
                <w:color w:val="000000" w:themeColor="text1"/>
                <w:sz w:val="36"/>
                <w:szCs w:val="36"/>
              </w:rPr>
              <w:t xml:space="preserve">  </w:t>
            </w:r>
            <w:r w:rsidRPr="00437CFC">
              <w:rPr>
                <w:i/>
                <w:iCs/>
                <w:color w:val="000000" w:themeColor="text1"/>
                <w:sz w:val="36"/>
                <w:szCs w:val="36"/>
                <w:cs/>
              </w:rPr>
              <w:t>ทางความคิดเห็นที่หลากหลายแล้วเท่านั้น</w:t>
            </w:r>
            <w:r w:rsidRPr="00437CFC">
              <w:rPr>
                <w:i/>
                <w:iCs/>
                <w:color w:val="000000" w:themeColor="text1"/>
                <w:sz w:val="36"/>
                <w:szCs w:val="36"/>
              </w:rPr>
              <w:t>”</w:t>
            </w:r>
          </w:p>
          <w:p w14:paraId="02E1A3C5" w14:textId="77777777" w:rsidR="00683562" w:rsidRPr="00437CFC" w:rsidRDefault="00683562" w:rsidP="00B4041B">
            <w:pPr>
              <w:rPr>
                <w:color w:val="000000" w:themeColor="text1"/>
                <w:sz w:val="22"/>
                <w:szCs w:val="22"/>
              </w:rPr>
            </w:pPr>
            <w:r w:rsidRPr="00437CFC">
              <w:rPr>
                <w:color w:val="000000" w:themeColor="text1"/>
                <w:sz w:val="22"/>
                <w:szCs w:val="22"/>
              </w:rPr>
              <w:t xml:space="preserve">  </w:t>
            </w:r>
          </w:p>
          <w:p w14:paraId="2554712B" w14:textId="77777777" w:rsidR="00683562" w:rsidRPr="0045570F" w:rsidRDefault="00683562" w:rsidP="00B4041B">
            <w:pPr>
              <w:rPr>
                <w:sz w:val="20"/>
                <w:szCs w:val="20"/>
              </w:rPr>
            </w:pPr>
            <w:r w:rsidRPr="00332B8A">
              <w:rPr>
                <w:sz w:val="22"/>
                <w:szCs w:val="22"/>
              </w:rPr>
              <w:tab/>
            </w:r>
            <w:r w:rsidRPr="00332B8A">
              <w:rPr>
                <w:sz w:val="22"/>
                <w:szCs w:val="22"/>
              </w:rPr>
              <w:tab/>
            </w:r>
            <w:r w:rsidRPr="0045570F">
              <w:rPr>
                <w:sz w:val="20"/>
                <w:szCs w:val="20"/>
              </w:rPr>
              <w:t xml:space="preserve">                              (Shoghi Effendi:  Baha'i Administration, Pages: 21-22)</w:t>
            </w:r>
          </w:p>
        </w:tc>
      </w:tr>
    </w:tbl>
    <w:p w14:paraId="40B136CC" w14:textId="77777777" w:rsidR="00683562" w:rsidRPr="004E5D1B" w:rsidRDefault="00683562" w:rsidP="004E5D1B">
      <w:pPr>
        <w:rPr>
          <w:color w:val="000000" w:themeColor="text1"/>
          <w:sz w:val="22"/>
          <w:szCs w:val="22"/>
        </w:rPr>
      </w:pPr>
    </w:p>
    <w:tbl>
      <w:tblPr>
        <w:tblStyle w:val="TableGrid"/>
        <w:tblW w:w="8815" w:type="dxa"/>
        <w:tblInd w:w="801" w:type="dxa"/>
        <w:tblLook w:val="04A0" w:firstRow="1" w:lastRow="0" w:firstColumn="1" w:lastColumn="0" w:noHBand="0" w:noVBand="1"/>
      </w:tblPr>
      <w:tblGrid>
        <w:gridCol w:w="8815"/>
      </w:tblGrid>
      <w:tr w:rsidR="004E5D1B" w:rsidRPr="00A073A3" w14:paraId="049552E7" w14:textId="77777777">
        <w:trPr>
          <w:trHeight w:val="1631"/>
        </w:trPr>
        <w:tc>
          <w:tcPr>
            <w:tcW w:w="8815" w:type="dxa"/>
          </w:tcPr>
          <w:p w14:paraId="43C7BED8" w14:textId="50F394C8" w:rsidR="004E5D1B" w:rsidRPr="00A073A3" w:rsidRDefault="004E5D1B" w:rsidP="00074679">
            <w:pPr>
              <w:tabs>
                <w:tab w:val="left" w:pos="-1440"/>
              </w:tabs>
              <w:rPr>
                <w:color w:val="000000" w:themeColor="text1"/>
                <w:sz w:val="22"/>
                <w:szCs w:val="22"/>
              </w:rPr>
            </w:pPr>
            <w:r w:rsidRPr="00A073A3">
              <w:rPr>
                <w:color w:val="000000" w:themeColor="text1"/>
                <w:sz w:val="22"/>
                <w:szCs w:val="22"/>
              </w:rPr>
              <w:t xml:space="preserve">Expect the best decision or solution to emerge through the clash of differing opinions. Optimal solutions emerge from diversity of opinion. </w:t>
            </w:r>
          </w:p>
          <w:p w14:paraId="60F13983" w14:textId="77777777" w:rsidR="004E5D1B" w:rsidRPr="00A073A3" w:rsidRDefault="004E5D1B" w:rsidP="00074679">
            <w:pPr>
              <w:tabs>
                <w:tab w:val="left" w:pos="-1440"/>
              </w:tabs>
              <w:rPr>
                <w:color w:val="000000" w:themeColor="text1"/>
                <w:sz w:val="22"/>
                <w:szCs w:val="22"/>
              </w:rPr>
            </w:pPr>
          </w:p>
          <w:p w14:paraId="4905AD27" w14:textId="77777777" w:rsidR="004E5D1B" w:rsidRDefault="004E5D1B" w:rsidP="00074679">
            <w:pPr>
              <w:tabs>
                <w:tab w:val="left" w:pos="-1440"/>
              </w:tabs>
              <w:rPr>
                <w:rFonts w:ascii="Arial Unicode MS" w:eastAsia="Arial Unicode MS" w:hAnsi="Arial Unicode MS" w:cs="Arial Unicode MS"/>
                <w:color w:val="000000" w:themeColor="text1"/>
                <w:sz w:val="22"/>
                <w:szCs w:val="22"/>
                <w:cs/>
                <w:lang w:val="th-TH"/>
              </w:rPr>
            </w:pPr>
            <w:r w:rsidRPr="00A073A3">
              <w:rPr>
                <w:rFonts w:ascii="Arial Unicode MS" w:eastAsia="Arial Unicode MS" w:hAnsi="Arial Unicode MS" w:cs="Arial Unicode MS"/>
                <w:color w:val="000000" w:themeColor="text1"/>
                <w:sz w:val="22"/>
                <w:szCs w:val="22"/>
                <w:cs/>
              </w:rPr>
              <w:t>จงมีความคาดหวังว่าการตัดสินใจหรือวิธีแก้ที่ดีที่สุดจะปรากฎขึ้นจากการที่ความคิดเห็นอันหลากหลายขัดแย้งกัน วิธีการแก้ท</w:t>
            </w:r>
            <w:r w:rsidRPr="00A073A3">
              <w:rPr>
                <w:rFonts w:ascii="Arial Unicode MS" w:eastAsia="Arial Unicode MS" w:hAnsi="Arial Unicode MS" w:cs="Arial Unicode MS"/>
                <w:color w:val="000000" w:themeColor="text1"/>
                <w:sz w:val="22"/>
                <w:szCs w:val="22"/>
                <w:cs/>
                <w:lang w:val="th-TH"/>
              </w:rPr>
              <w:t xml:space="preserve">ี่เหมะสมที่สุดจะปรากฎขึ้นจากความคิดเห็นที่หลากหลาย </w:t>
            </w:r>
          </w:p>
          <w:p w14:paraId="213836A6" w14:textId="77777777" w:rsidR="006D5B64" w:rsidRPr="00A073A3" w:rsidRDefault="006D5B64" w:rsidP="00074679">
            <w:pPr>
              <w:tabs>
                <w:tab w:val="left" w:pos="-1440"/>
              </w:tabs>
              <w:rPr>
                <w:color w:val="000000" w:themeColor="text1"/>
                <w:sz w:val="22"/>
                <w:szCs w:val="22"/>
              </w:rPr>
            </w:pPr>
          </w:p>
        </w:tc>
      </w:tr>
    </w:tbl>
    <w:p w14:paraId="201A5260" w14:textId="77777777" w:rsidR="006D5B64" w:rsidRDefault="006D5B64" w:rsidP="006D5B64">
      <w:pPr>
        <w:pStyle w:val="ListParagraph"/>
        <w:rPr>
          <w:sz w:val="22"/>
          <w:szCs w:val="22"/>
        </w:rPr>
      </w:pPr>
    </w:p>
    <w:p w14:paraId="1132D8C1" w14:textId="6E265322" w:rsidR="00E262C1" w:rsidRDefault="00A422AE" w:rsidP="00055974">
      <w:pPr>
        <w:pStyle w:val="ListParagraph"/>
        <w:numPr>
          <w:ilvl w:val="0"/>
          <w:numId w:val="7"/>
        </w:numPr>
        <w:rPr>
          <w:sz w:val="22"/>
          <w:szCs w:val="22"/>
        </w:rPr>
      </w:pPr>
      <w:r>
        <w:rPr>
          <w:sz w:val="22"/>
          <w:szCs w:val="22"/>
        </w:rPr>
        <w:t xml:space="preserve">In this dynamic of people and consultation, point out </w:t>
      </w:r>
      <w:r w:rsidR="00E262C1">
        <w:rPr>
          <w:sz w:val="22"/>
          <w:szCs w:val="22"/>
        </w:rPr>
        <w:t xml:space="preserve">two issues that undermine the fruits of consultation and stifles personal growth </w:t>
      </w:r>
      <w:r w:rsidR="00683562">
        <w:rPr>
          <w:sz w:val="22"/>
          <w:szCs w:val="22"/>
        </w:rPr>
        <w:t xml:space="preserve">and creates disunity </w:t>
      </w:r>
      <w:r w:rsidR="00E262C1">
        <w:rPr>
          <w:sz w:val="22"/>
          <w:szCs w:val="22"/>
        </w:rPr>
        <w:t>as well:</w:t>
      </w:r>
    </w:p>
    <w:p w14:paraId="66B22D9E" w14:textId="77777777" w:rsidR="00C93A39" w:rsidRDefault="00C93A39" w:rsidP="00C93A39">
      <w:pPr>
        <w:pStyle w:val="ListParagraph"/>
        <w:rPr>
          <w:sz w:val="22"/>
          <w:szCs w:val="22"/>
        </w:rPr>
      </w:pPr>
    </w:p>
    <w:p w14:paraId="5C8CE781" w14:textId="04A2220C" w:rsidR="00C93A39" w:rsidRPr="002E1CCE" w:rsidRDefault="005C6B3C" w:rsidP="00227B6C">
      <w:pPr>
        <w:pStyle w:val="ListParagraph"/>
        <w:numPr>
          <w:ilvl w:val="0"/>
          <w:numId w:val="56"/>
        </w:numPr>
        <w:ind w:left="990"/>
        <w:rPr>
          <w:color w:val="000000" w:themeColor="text1"/>
          <w:sz w:val="22"/>
          <w:szCs w:val="22"/>
        </w:rPr>
      </w:pPr>
      <w:r w:rsidRPr="005C6B3C">
        <w:rPr>
          <w:color w:val="000000" w:themeColor="text1"/>
          <w:sz w:val="22"/>
          <w:szCs w:val="22"/>
          <w:u w:val="single"/>
        </w:rPr>
        <w:t>Issue 1:</w:t>
      </w:r>
      <w:r>
        <w:rPr>
          <w:color w:val="000000" w:themeColor="text1"/>
          <w:sz w:val="22"/>
          <w:szCs w:val="22"/>
        </w:rPr>
        <w:t xml:space="preserve"> </w:t>
      </w:r>
      <w:r w:rsidR="00C93A39" w:rsidRPr="002E1CCE">
        <w:rPr>
          <w:color w:val="000000" w:themeColor="text1"/>
          <w:sz w:val="22"/>
          <w:szCs w:val="22"/>
        </w:rPr>
        <w:t>People saying what they think will please their boss or others.</w:t>
      </w:r>
      <w:r w:rsidR="002E1CCE">
        <w:rPr>
          <w:color w:val="000000" w:themeColor="text1"/>
          <w:sz w:val="22"/>
          <w:szCs w:val="22"/>
        </w:rPr>
        <w:t xml:space="preserve"> They think the boss likes to hear these things but the boss will often sense the tactic and will NOT be happy.</w:t>
      </w:r>
      <w:r w:rsidR="00C93A39" w:rsidRPr="002E1CCE">
        <w:rPr>
          <w:color w:val="000000" w:themeColor="text1"/>
          <w:sz w:val="22"/>
          <w:szCs w:val="22"/>
        </w:rPr>
        <w:t xml:space="preserve"> </w:t>
      </w:r>
    </w:p>
    <w:p w14:paraId="249A294A" w14:textId="77777777" w:rsidR="00BB4685" w:rsidRDefault="00BB4685" w:rsidP="00A073A3">
      <w:pPr>
        <w:pStyle w:val="ListParagraph"/>
        <w:ind w:left="1080"/>
        <w:rPr>
          <w:color w:val="000000" w:themeColor="text1"/>
          <w:sz w:val="22"/>
          <w:szCs w:val="22"/>
        </w:rPr>
      </w:pPr>
    </w:p>
    <w:p w14:paraId="47C24AF4" w14:textId="486EC5CA" w:rsidR="00612DBB" w:rsidRDefault="00683562" w:rsidP="00612DBB">
      <w:pPr>
        <w:pStyle w:val="ListParagraph"/>
        <w:numPr>
          <w:ilvl w:val="0"/>
          <w:numId w:val="3"/>
        </w:numPr>
        <w:rPr>
          <w:color w:val="000000" w:themeColor="text1"/>
          <w:sz w:val="22"/>
          <w:szCs w:val="22"/>
        </w:rPr>
      </w:pPr>
      <w:r>
        <w:rPr>
          <w:color w:val="000000" w:themeColor="text1"/>
          <w:sz w:val="22"/>
          <w:szCs w:val="22"/>
        </w:rPr>
        <w:t>P</w:t>
      </w:r>
      <w:r w:rsidR="00612DBB">
        <w:rPr>
          <w:color w:val="000000" w:themeColor="text1"/>
          <w:sz w:val="22"/>
          <w:szCs w:val="22"/>
        </w:rPr>
        <w:t xml:space="preserve">ost picture of happy face with ears and ask </w:t>
      </w:r>
      <w:r>
        <w:rPr>
          <w:color w:val="000000" w:themeColor="text1"/>
          <w:sz w:val="22"/>
          <w:szCs w:val="22"/>
        </w:rPr>
        <w:t xml:space="preserve">participants what </w:t>
      </w:r>
      <w:r w:rsidR="00612DBB">
        <w:rPr>
          <w:color w:val="000000" w:themeColor="text1"/>
          <w:sz w:val="22"/>
          <w:szCs w:val="22"/>
        </w:rPr>
        <w:t>i</w:t>
      </w:r>
      <w:r>
        <w:rPr>
          <w:color w:val="000000" w:themeColor="text1"/>
          <w:sz w:val="22"/>
          <w:szCs w:val="22"/>
        </w:rPr>
        <w:t>s</w:t>
      </w:r>
      <w:r w:rsidR="00612DBB">
        <w:rPr>
          <w:color w:val="000000" w:themeColor="text1"/>
          <w:sz w:val="22"/>
          <w:szCs w:val="22"/>
        </w:rPr>
        <w:t xml:space="preserve"> happening?</w:t>
      </w:r>
    </w:p>
    <w:p w14:paraId="0418AD42" w14:textId="77777777" w:rsidR="00683562" w:rsidRDefault="00612DBB" w:rsidP="00612DBB">
      <w:pPr>
        <w:pStyle w:val="ListParagraph"/>
        <w:numPr>
          <w:ilvl w:val="0"/>
          <w:numId w:val="3"/>
        </w:numPr>
        <w:rPr>
          <w:color w:val="000000" w:themeColor="text1"/>
          <w:sz w:val="22"/>
          <w:szCs w:val="22"/>
        </w:rPr>
      </w:pPr>
      <w:r>
        <w:rPr>
          <w:color w:val="000000" w:themeColor="text1"/>
          <w:sz w:val="22"/>
          <w:szCs w:val="22"/>
        </w:rPr>
        <w:t xml:space="preserve">Point out the person is saying </w:t>
      </w:r>
      <w:r w:rsidR="00683562">
        <w:rPr>
          <w:color w:val="000000" w:themeColor="text1"/>
          <w:sz w:val="22"/>
          <w:szCs w:val="22"/>
        </w:rPr>
        <w:t>thin</w:t>
      </w:r>
      <w:r>
        <w:rPr>
          <w:color w:val="000000" w:themeColor="text1"/>
          <w:sz w:val="22"/>
          <w:szCs w:val="22"/>
        </w:rPr>
        <w:t>king “the boss”</w:t>
      </w:r>
      <w:r w:rsidR="00683562">
        <w:rPr>
          <w:color w:val="000000" w:themeColor="text1"/>
          <w:sz w:val="22"/>
          <w:szCs w:val="22"/>
        </w:rPr>
        <w:t xml:space="preserve"> </w:t>
      </w:r>
      <w:r>
        <w:rPr>
          <w:color w:val="000000" w:themeColor="text1"/>
          <w:sz w:val="22"/>
          <w:szCs w:val="22"/>
        </w:rPr>
        <w:t>i</w:t>
      </w:r>
      <w:r w:rsidR="00683562">
        <w:rPr>
          <w:color w:val="000000" w:themeColor="text1"/>
          <w:sz w:val="22"/>
          <w:szCs w:val="22"/>
        </w:rPr>
        <w:t xml:space="preserve">s </w:t>
      </w:r>
      <w:r>
        <w:rPr>
          <w:color w:val="000000" w:themeColor="text1"/>
          <w:sz w:val="22"/>
          <w:szCs w:val="22"/>
        </w:rPr>
        <w:t>h</w:t>
      </w:r>
      <w:r w:rsidR="00683562">
        <w:rPr>
          <w:color w:val="000000" w:themeColor="text1"/>
          <w:sz w:val="22"/>
          <w:szCs w:val="22"/>
        </w:rPr>
        <w:t>a</w:t>
      </w:r>
      <w:r>
        <w:rPr>
          <w:color w:val="000000" w:themeColor="text1"/>
          <w:sz w:val="22"/>
          <w:szCs w:val="22"/>
        </w:rPr>
        <w:t xml:space="preserve">ppy; but really the boss in NOT happy because the boss really wants to hear what eh </w:t>
      </w:r>
      <w:r w:rsidR="00683562">
        <w:rPr>
          <w:color w:val="000000" w:themeColor="text1"/>
          <w:sz w:val="22"/>
          <w:szCs w:val="22"/>
        </w:rPr>
        <w:t xml:space="preserve">person really thinks. </w:t>
      </w:r>
    </w:p>
    <w:p w14:paraId="36490826" w14:textId="73C9F55A" w:rsidR="00612DBB" w:rsidRDefault="00683562" w:rsidP="00612DBB">
      <w:pPr>
        <w:pStyle w:val="ListParagraph"/>
        <w:numPr>
          <w:ilvl w:val="0"/>
          <w:numId w:val="3"/>
        </w:numPr>
        <w:rPr>
          <w:color w:val="000000" w:themeColor="text1"/>
          <w:sz w:val="22"/>
          <w:szCs w:val="22"/>
        </w:rPr>
      </w:pPr>
      <w:r>
        <w:rPr>
          <w:color w:val="000000" w:themeColor="text1"/>
          <w:sz w:val="22"/>
          <w:szCs w:val="22"/>
        </w:rPr>
        <w:t>Add balloon to boss:</w:t>
      </w:r>
      <w:r w:rsidR="00612DBB">
        <w:rPr>
          <w:color w:val="000000" w:themeColor="text1"/>
          <w:sz w:val="22"/>
          <w:szCs w:val="22"/>
        </w:rPr>
        <w:t xml:space="preserve"> </w:t>
      </w:r>
      <w:r w:rsidR="00612DBB" w:rsidRPr="00683562">
        <w:rPr>
          <w:i/>
          <w:iCs/>
          <w:color w:val="000000" w:themeColor="text1"/>
          <w:sz w:val="22"/>
          <w:szCs w:val="22"/>
        </w:rPr>
        <w:t>“Don’</w:t>
      </w:r>
      <w:r w:rsidRPr="00683562">
        <w:rPr>
          <w:i/>
          <w:iCs/>
          <w:color w:val="000000" w:themeColor="text1"/>
          <w:sz w:val="22"/>
          <w:szCs w:val="22"/>
        </w:rPr>
        <w:t>t te</w:t>
      </w:r>
      <w:r w:rsidR="00612DBB" w:rsidRPr="00683562">
        <w:rPr>
          <w:i/>
          <w:iCs/>
          <w:color w:val="000000" w:themeColor="text1"/>
          <w:sz w:val="22"/>
          <w:szCs w:val="22"/>
        </w:rPr>
        <w:t>l</w:t>
      </w:r>
      <w:r w:rsidRPr="00683562">
        <w:rPr>
          <w:i/>
          <w:iCs/>
          <w:color w:val="000000" w:themeColor="text1"/>
          <w:sz w:val="22"/>
          <w:szCs w:val="22"/>
        </w:rPr>
        <w:t>l</w:t>
      </w:r>
      <w:r w:rsidR="00612DBB" w:rsidRPr="00683562">
        <w:rPr>
          <w:i/>
          <w:iCs/>
          <w:color w:val="000000" w:themeColor="text1"/>
          <w:sz w:val="22"/>
          <w:szCs w:val="22"/>
        </w:rPr>
        <w:t xml:space="preserve"> me it’s a dog… tell me what you really see”</w:t>
      </w:r>
    </w:p>
    <w:p w14:paraId="5155CCD6" w14:textId="77777777" w:rsidR="00612DBB" w:rsidRDefault="00612DBB" w:rsidP="00A073A3">
      <w:pPr>
        <w:pStyle w:val="ListParagraph"/>
        <w:ind w:left="1080"/>
        <w:rPr>
          <w:color w:val="000000" w:themeColor="text1"/>
          <w:sz w:val="22"/>
          <w:szCs w:val="22"/>
        </w:rPr>
      </w:pPr>
    </w:p>
    <w:p w14:paraId="492EC52A" w14:textId="3C2A7F4C" w:rsidR="00BB4685" w:rsidRDefault="00612DBB" w:rsidP="00612DBB">
      <w:pPr>
        <w:pStyle w:val="ListParagraph"/>
        <w:numPr>
          <w:ilvl w:val="0"/>
          <w:numId w:val="3"/>
        </w:numPr>
        <w:rPr>
          <w:color w:val="000000" w:themeColor="text1"/>
          <w:sz w:val="22"/>
          <w:szCs w:val="22"/>
        </w:rPr>
      </w:pPr>
      <w:r>
        <w:rPr>
          <w:color w:val="000000" w:themeColor="text1"/>
          <w:sz w:val="22"/>
          <w:szCs w:val="22"/>
        </w:rPr>
        <w:t>Share the following quote</w:t>
      </w:r>
      <w:r w:rsidR="00BB4685">
        <w:rPr>
          <w:color w:val="000000" w:themeColor="text1"/>
          <w:sz w:val="22"/>
          <w:szCs w:val="22"/>
        </w:rPr>
        <w:t>:</w:t>
      </w:r>
    </w:p>
    <w:p w14:paraId="224EA876" w14:textId="77777777" w:rsidR="00BB4685" w:rsidRPr="00A073A3" w:rsidRDefault="00BB4685" w:rsidP="00A073A3">
      <w:pPr>
        <w:pStyle w:val="ListParagraph"/>
        <w:ind w:left="1080"/>
        <w:rPr>
          <w:color w:val="000000" w:themeColor="text1"/>
          <w:sz w:val="22"/>
          <w:szCs w:val="22"/>
        </w:rPr>
      </w:pPr>
    </w:p>
    <w:tbl>
      <w:tblPr>
        <w:tblStyle w:val="TableGrid"/>
        <w:tblW w:w="0" w:type="auto"/>
        <w:tblInd w:w="718" w:type="dxa"/>
        <w:tblLook w:val="04A0" w:firstRow="1" w:lastRow="0" w:firstColumn="1" w:lastColumn="0" w:noHBand="0" w:noVBand="1"/>
      </w:tblPr>
      <w:tblGrid>
        <w:gridCol w:w="8920"/>
      </w:tblGrid>
      <w:tr w:rsidR="00612DBB" w:rsidRPr="00612DBB" w14:paraId="0DE8C471" w14:textId="77777777" w:rsidTr="009A1307">
        <w:trPr>
          <w:trHeight w:val="562"/>
        </w:trPr>
        <w:tc>
          <w:tcPr>
            <w:tcW w:w="8920" w:type="dxa"/>
          </w:tcPr>
          <w:p w14:paraId="617672DF" w14:textId="77777777" w:rsidR="00612DBB" w:rsidRPr="00612DBB" w:rsidRDefault="00612DBB" w:rsidP="00B4041B">
            <w:pPr>
              <w:pStyle w:val="ListParagraph"/>
              <w:numPr>
                <w:ilvl w:val="0"/>
                <w:numId w:val="3"/>
              </w:numPr>
              <w:rPr>
                <w:color w:val="000000" w:themeColor="text1"/>
                <w:sz w:val="22"/>
                <w:szCs w:val="22"/>
              </w:rPr>
            </w:pPr>
            <w:r w:rsidRPr="00612DBB">
              <w:rPr>
                <w:i/>
                <w:iCs/>
                <w:color w:val="000000" w:themeColor="text1"/>
                <w:sz w:val="22"/>
                <w:szCs w:val="22"/>
              </w:rPr>
              <w:t xml:space="preserve">“Honest or sincere to what you really believe” </w:t>
            </w:r>
          </w:p>
          <w:p w14:paraId="565820A2" w14:textId="1821B8BE" w:rsidR="00612DBB" w:rsidRPr="00612DBB" w:rsidRDefault="00612DBB" w:rsidP="00B4041B">
            <w:pPr>
              <w:pStyle w:val="ListParagraph"/>
              <w:numPr>
                <w:ilvl w:val="0"/>
                <w:numId w:val="3"/>
              </w:numPr>
              <w:rPr>
                <w:color w:val="000000" w:themeColor="text1"/>
                <w:sz w:val="22"/>
                <w:szCs w:val="22"/>
              </w:rPr>
            </w:pPr>
            <w:r w:rsidRPr="00612DBB">
              <w:rPr>
                <w:rFonts w:ascii="Arial Unicode MS" w:eastAsia="Arial Unicode MS" w:hAnsi="Arial Unicode MS" w:cs="Arial Unicode MS"/>
                <w:i/>
                <w:iCs/>
                <w:color w:val="000000" w:themeColor="text1"/>
                <w:sz w:val="22"/>
                <w:szCs w:val="22"/>
                <w:cs/>
              </w:rPr>
              <w:t>สื่อสัตย์หรือจริงใจต่อสิ่งที่ตนเชื่อ</w:t>
            </w:r>
            <w:r w:rsidRPr="00612DBB">
              <w:rPr>
                <w:i/>
                <w:iCs/>
                <w:color w:val="000000" w:themeColor="text1"/>
                <w:sz w:val="22"/>
                <w:szCs w:val="22"/>
              </w:rPr>
              <w:t>”</w:t>
            </w:r>
            <w:r w:rsidRPr="00612DBB">
              <w:rPr>
                <w:color w:val="000000" w:themeColor="text1"/>
                <w:sz w:val="22"/>
                <w:szCs w:val="22"/>
              </w:rPr>
              <w:t xml:space="preserve"> </w:t>
            </w:r>
          </w:p>
        </w:tc>
      </w:tr>
    </w:tbl>
    <w:p w14:paraId="6A544D2F" w14:textId="77777777" w:rsidR="00C93A39" w:rsidRPr="00A073A3" w:rsidRDefault="00C93A39" w:rsidP="00A073A3">
      <w:pPr>
        <w:pStyle w:val="ListParagraph"/>
        <w:ind w:left="1080"/>
        <w:rPr>
          <w:i/>
          <w:iCs/>
          <w:color w:val="000000" w:themeColor="text1"/>
          <w:sz w:val="22"/>
          <w:szCs w:val="22"/>
        </w:rPr>
      </w:pPr>
    </w:p>
    <w:p w14:paraId="3F21EAF3" w14:textId="5CA6A80E" w:rsidR="00C93A39" w:rsidRPr="002E1CCE" w:rsidRDefault="005C6B3C" w:rsidP="00227B6C">
      <w:pPr>
        <w:pStyle w:val="ListParagraph"/>
        <w:numPr>
          <w:ilvl w:val="0"/>
          <w:numId w:val="56"/>
        </w:numPr>
        <w:ind w:left="990"/>
        <w:rPr>
          <w:i/>
          <w:iCs/>
          <w:color w:val="000000" w:themeColor="text1"/>
          <w:sz w:val="22"/>
          <w:szCs w:val="22"/>
        </w:rPr>
      </w:pPr>
      <w:r>
        <w:rPr>
          <w:color w:val="000000" w:themeColor="text1"/>
          <w:sz w:val="22"/>
          <w:szCs w:val="22"/>
          <w:u w:val="single"/>
        </w:rPr>
        <w:t>Issue 2</w:t>
      </w:r>
      <w:r w:rsidRPr="005C6B3C">
        <w:rPr>
          <w:color w:val="000000" w:themeColor="text1"/>
          <w:sz w:val="22"/>
          <w:szCs w:val="22"/>
          <w:u w:val="single"/>
        </w:rPr>
        <w:t>:</w:t>
      </w:r>
      <w:r w:rsidR="00683562">
        <w:rPr>
          <w:color w:val="000000" w:themeColor="text1"/>
          <w:sz w:val="22"/>
          <w:szCs w:val="22"/>
          <w:u w:val="single"/>
        </w:rPr>
        <w:t xml:space="preserve"> </w:t>
      </w:r>
      <w:r w:rsidR="00C93A39" w:rsidRPr="002E1CCE">
        <w:rPr>
          <w:color w:val="000000" w:themeColor="text1"/>
          <w:sz w:val="22"/>
          <w:szCs w:val="22"/>
        </w:rPr>
        <w:t>People saying things other people told them to say</w:t>
      </w:r>
      <w:r w:rsidR="006B3B4D" w:rsidRPr="002E1CCE">
        <w:rPr>
          <w:color w:val="000000" w:themeColor="text1"/>
          <w:sz w:val="22"/>
          <w:szCs w:val="22"/>
        </w:rPr>
        <w:t>:</w:t>
      </w:r>
    </w:p>
    <w:p w14:paraId="133F552E" w14:textId="77777777" w:rsidR="006B3B4D" w:rsidRDefault="006B3B4D" w:rsidP="006B3B4D">
      <w:pPr>
        <w:pStyle w:val="ListParagraph"/>
        <w:ind w:left="1080"/>
        <w:rPr>
          <w:i/>
          <w:iCs/>
          <w:color w:val="000000" w:themeColor="text1"/>
          <w:sz w:val="22"/>
          <w:szCs w:val="22"/>
        </w:rPr>
      </w:pPr>
    </w:p>
    <w:p w14:paraId="541E68AA" w14:textId="2A9E2C1B" w:rsidR="00612DBB" w:rsidRPr="00683562" w:rsidRDefault="00612DBB" w:rsidP="00612DBB">
      <w:pPr>
        <w:pStyle w:val="ListParagraph"/>
        <w:numPr>
          <w:ilvl w:val="0"/>
          <w:numId w:val="3"/>
        </w:numPr>
        <w:rPr>
          <w:color w:val="000000" w:themeColor="text1"/>
          <w:sz w:val="22"/>
          <w:szCs w:val="22"/>
        </w:rPr>
      </w:pPr>
      <w:r w:rsidRPr="00683562">
        <w:rPr>
          <w:color w:val="000000" w:themeColor="text1"/>
          <w:sz w:val="22"/>
          <w:szCs w:val="22"/>
        </w:rPr>
        <w:t xml:space="preserve">Post happy </w:t>
      </w:r>
      <w:r w:rsidR="005C6B3C" w:rsidRPr="00683562">
        <w:rPr>
          <w:color w:val="000000" w:themeColor="text1"/>
          <w:sz w:val="22"/>
          <w:szCs w:val="22"/>
        </w:rPr>
        <w:t xml:space="preserve">face with </w:t>
      </w:r>
      <w:r w:rsidR="00683562" w:rsidRPr="00683562">
        <w:rPr>
          <w:color w:val="000000" w:themeColor="text1"/>
          <w:sz w:val="22"/>
          <w:szCs w:val="22"/>
        </w:rPr>
        <w:t>lightning</w:t>
      </w:r>
      <w:r w:rsidR="005C6B3C" w:rsidRPr="00683562">
        <w:rPr>
          <w:color w:val="000000" w:themeColor="text1"/>
          <w:sz w:val="22"/>
          <w:szCs w:val="22"/>
        </w:rPr>
        <w:t xml:space="preserve"> bolt going to o</w:t>
      </w:r>
      <w:r w:rsidRPr="00683562">
        <w:rPr>
          <w:color w:val="000000" w:themeColor="text1"/>
          <w:sz w:val="22"/>
          <w:szCs w:val="22"/>
        </w:rPr>
        <w:t>n</w:t>
      </w:r>
      <w:r w:rsidR="005C6B3C" w:rsidRPr="00683562">
        <w:rPr>
          <w:color w:val="000000" w:themeColor="text1"/>
          <w:sz w:val="22"/>
          <w:szCs w:val="22"/>
        </w:rPr>
        <w:t>e</w:t>
      </w:r>
      <w:r w:rsidRPr="00683562">
        <w:rPr>
          <w:color w:val="000000" w:themeColor="text1"/>
          <w:sz w:val="22"/>
          <w:szCs w:val="22"/>
        </w:rPr>
        <w:t xml:space="preserve"> of the people in the consulta</w:t>
      </w:r>
      <w:r w:rsidR="005C6B3C" w:rsidRPr="00683562">
        <w:rPr>
          <w:color w:val="000000" w:themeColor="text1"/>
          <w:sz w:val="22"/>
          <w:szCs w:val="22"/>
        </w:rPr>
        <w:t>t</w:t>
      </w:r>
      <w:r w:rsidRPr="00683562">
        <w:rPr>
          <w:color w:val="000000" w:themeColor="text1"/>
          <w:sz w:val="22"/>
          <w:szCs w:val="22"/>
        </w:rPr>
        <w:t>ion.</w:t>
      </w:r>
    </w:p>
    <w:p w14:paraId="0F101573" w14:textId="66379E31" w:rsidR="00612DBB" w:rsidRPr="00683562" w:rsidRDefault="00612DBB" w:rsidP="00612DBB">
      <w:pPr>
        <w:pStyle w:val="ListParagraph"/>
        <w:numPr>
          <w:ilvl w:val="0"/>
          <w:numId w:val="3"/>
        </w:numPr>
        <w:rPr>
          <w:color w:val="000000" w:themeColor="text1"/>
          <w:sz w:val="22"/>
          <w:szCs w:val="22"/>
        </w:rPr>
      </w:pPr>
      <w:r w:rsidRPr="00683562">
        <w:rPr>
          <w:color w:val="000000" w:themeColor="text1"/>
          <w:sz w:val="22"/>
          <w:szCs w:val="22"/>
        </w:rPr>
        <w:t>Ask p</w:t>
      </w:r>
      <w:r w:rsidR="00683562" w:rsidRPr="00683562">
        <w:rPr>
          <w:color w:val="000000" w:themeColor="text1"/>
          <w:sz w:val="22"/>
          <w:szCs w:val="22"/>
        </w:rPr>
        <w:t>articipants</w:t>
      </w:r>
      <w:r w:rsidRPr="00683562">
        <w:rPr>
          <w:color w:val="000000" w:themeColor="text1"/>
          <w:sz w:val="22"/>
          <w:szCs w:val="22"/>
        </w:rPr>
        <w:t xml:space="preserve"> what is happening. Person is puttin</w:t>
      </w:r>
      <w:r w:rsidR="00683562" w:rsidRPr="00683562">
        <w:rPr>
          <w:color w:val="000000" w:themeColor="text1"/>
          <w:sz w:val="22"/>
          <w:szCs w:val="22"/>
        </w:rPr>
        <w:t>g</w:t>
      </w:r>
      <w:r w:rsidRPr="00683562">
        <w:rPr>
          <w:color w:val="000000" w:themeColor="text1"/>
          <w:sz w:val="22"/>
          <w:szCs w:val="22"/>
        </w:rPr>
        <w:t xml:space="preserve"> words in the </w:t>
      </w:r>
      <w:r w:rsidR="00683562" w:rsidRPr="00683562">
        <w:rPr>
          <w:color w:val="000000" w:themeColor="text1"/>
          <w:sz w:val="22"/>
          <w:szCs w:val="22"/>
        </w:rPr>
        <w:t xml:space="preserve">mouth </w:t>
      </w:r>
      <w:r w:rsidRPr="00683562">
        <w:rPr>
          <w:color w:val="000000" w:themeColor="text1"/>
          <w:sz w:val="22"/>
          <w:szCs w:val="22"/>
        </w:rPr>
        <w:t>o</w:t>
      </w:r>
      <w:r w:rsidR="00683562" w:rsidRPr="00683562">
        <w:rPr>
          <w:color w:val="000000" w:themeColor="text1"/>
          <w:sz w:val="22"/>
          <w:szCs w:val="22"/>
        </w:rPr>
        <w:t>f</w:t>
      </w:r>
      <w:r w:rsidRPr="00683562">
        <w:rPr>
          <w:color w:val="000000" w:themeColor="text1"/>
          <w:sz w:val="22"/>
          <w:szCs w:val="22"/>
        </w:rPr>
        <w:t xml:space="preserve"> the other pe</w:t>
      </w:r>
      <w:r w:rsidR="00683562" w:rsidRPr="00683562">
        <w:rPr>
          <w:color w:val="000000" w:themeColor="text1"/>
          <w:sz w:val="22"/>
          <w:szCs w:val="22"/>
        </w:rPr>
        <w:t>rson</w:t>
      </w:r>
      <w:r w:rsidRPr="00683562">
        <w:rPr>
          <w:color w:val="000000" w:themeColor="text1"/>
          <w:sz w:val="22"/>
          <w:szCs w:val="22"/>
        </w:rPr>
        <w:t>.</w:t>
      </w:r>
    </w:p>
    <w:p w14:paraId="5A7E65CE" w14:textId="38B4DB45" w:rsidR="00612DBB" w:rsidRPr="00683562" w:rsidRDefault="00612DBB" w:rsidP="00612DBB">
      <w:pPr>
        <w:pStyle w:val="ListParagraph"/>
        <w:numPr>
          <w:ilvl w:val="0"/>
          <w:numId w:val="3"/>
        </w:numPr>
        <w:rPr>
          <w:color w:val="000000" w:themeColor="text1"/>
          <w:sz w:val="22"/>
          <w:szCs w:val="22"/>
        </w:rPr>
      </w:pPr>
      <w:r w:rsidRPr="00683562">
        <w:rPr>
          <w:color w:val="000000" w:themeColor="text1"/>
          <w:sz w:val="22"/>
          <w:szCs w:val="22"/>
        </w:rPr>
        <w:t>Point out this is highly disres</w:t>
      </w:r>
      <w:r w:rsidR="00683562" w:rsidRPr="00683562">
        <w:rPr>
          <w:color w:val="000000" w:themeColor="text1"/>
          <w:sz w:val="22"/>
          <w:szCs w:val="22"/>
        </w:rPr>
        <w:t>pectfu</w:t>
      </w:r>
      <w:r w:rsidRPr="00683562">
        <w:rPr>
          <w:color w:val="000000" w:themeColor="text1"/>
          <w:sz w:val="22"/>
          <w:szCs w:val="22"/>
        </w:rPr>
        <w:t xml:space="preserve">l as it is not </w:t>
      </w:r>
      <w:r w:rsidR="00683562" w:rsidRPr="00683562">
        <w:rPr>
          <w:color w:val="000000" w:themeColor="text1"/>
          <w:sz w:val="22"/>
          <w:szCs w:val="22"/>
        </w:rPr>
        <w:t xml:space="preserve">respecting </w:t>
      </w:r>
      <w:r w:rsidRPr="00683562">
        <w:rPr>
          <w:color w:val="000000" w:themeColor="text1"/>
          <w:sz w:val="22"/>
          <w:szCs w:val="22"/>
        </w:rPr>
        <w:t>that the other people have their own perspective and ideas!</w:t>
      </w:r>
    </w:p>
    <w:p w14:paraId="3952619B" w14:textId="37E6E2E8" w:rsidR="00612DBB" w:rsidRPr="00683562" w:rsidRDefault="00612DBB" w:rsidP="00612DBB">
      <w:pPr>
        <w:pStyle w:val="ListParagraph"/>
        <w:numPr>
          <w:ilvl w:val="0"/>
          <w:numId w:val="3"/>
        </w:numPr>
        <w:rPr>
          <w:color w:val="000000" w:themeColor="text1"/>
          <w:sz w:val="22"/>
          <w:szCs w:val="22"/>
        </w:rPr>
      </w:pPr>
      <w:r w:rsidRPr="00683562">
        <w:rPr>
          <w:color w:val="000000" w:themeColor="text1"/>
          <w:sz w:val="22"/>
          <w:szCs w:val="22"/>
        </w:rPr>
        <w:t>Add a ba</w:t>
      </w:r>
      <w:r w:rsidR="00683562" w:rsidRPr="00683562">
        <w:rPr>
          <w:color w:val="000000" w:themeColor="text1"/>
          <w:sz w:val="22"/>
          <w:szCs w:val="22"/>
        </w:rPr>
        <w:t>l</w:t>
      </w:r>
      <w:r w:rsidRPr="00683562">
        <w:rPr>
          <w:color w:val="000000" w:themeColor="text1"/>
          <w:sz w:val="22"/>
          <w:szCs w:val="22"/>
        </w:rPr>
        <w:t xml:space="preserve">loon to the person </w:t>
      </w:r>
      <w:r w:rsidR="00683562" w:rsidRPr="00683562">
        <w:rPr>
          <w:color w:val="000000" w:themeColor="text1"/>
          <w:sz w:val="22"/>
          <w:szCs w:val="22"/>
        </w:rPr>
        <w:t xml:space="preserve">putting words in the mouth of the other </w:t>
      </w:r>
      <w:r w:rsidRPr="00683562">
        <w:rPr>
          <w:color w:val="000000" w:themeColor="text1"/>
          <w:sz w:val="22"/>
          <w:szCs w:val="22"/>
        </w:rPr>
        <w:t>“Say it’s a cat!)</w:t>
      </w:r>
    </w:p>
    <w:p w14:paraId="09BD591A" w14:textId="77777777" w:rsidR="00612DBB" w:rsidRDefault="00612DBB" w:rsidP="00612DBB">
      <w:pPr>
        <w:pStyle w:val="ListParagraph"/>
        <w:ind w:left="1080"/>
        <w:rPr>
          <w:i/>
          <w:iCs/>
          <w:color w:val="000000" w:themeColor="text1"/>
          <w:sz w:val="22"/>
          <w:szCs w:val="22"/>
        </w:rPr>
      </w:pPr>
    </w:p>
    <w:p w14:paraId="145A980F" w14:textId="77777777" w:rsidR="00612DBB" w:rsidRDefault="00612DBB" w:rsidP="00612DBB">
      <w:pPr>
        <w:pStyle w:val="ListParagraph"/>
        <w:numPr>
          <w:ilvl w:val="0"/>
          <w:numId w:val="3"/>
        </w:numPr>
        <w:rPr>
          <w:color w:val="000000" w:themeColor="text1"/>
          <w:sz w:val="22"/>
          <w:szCs w:val="22"/>
        </w:rPr>
      </w:pPr>
      <w:r>
        <w:rPr>
          <w:color w:val="000000" w:themeColor="text1"/>
          <w:sz w:val="22"/>
          <w:szCs w:val="22"/>
        </w:rPr>
        <w:t>Share the following quote:</w:t>
      </w:r>
    </w:p>
    <w:p w14:paraId="6A1DCD51" w14:textId="77777777" w:rsidR="00612DBB" w:rsidRPr="00A073A3" w:rsidRDefault="00612DBB" w:rsidP="00612DBB">
      <w:pPr>
        <w:pStyle w:val="ListParagraph"/>
        <w:ind w:left="1080"/>
        <w:rPr>
          <w:i/>
          <w:iCs/>
          <w:color w:val="000000" w:themeColor="text1"/>
          <w:sz w:val="22"/>
          <w:szCs w:val="22"/>
        </w:rPr>
      </w:pPr>
    </w:p>
    <w:tbl>
      <w:tblPr>
        <w:tblStyle w:val="TableGrid"/>
        <w:tblW w:w="0" w:type="auto"/>
        <w:tblInd w:w="718" w:type="dxa"/>
        <w:tblLook w:val="04A0" w:firstRow="1" w:lastRow="0" w:firstColumn="1" w:lastColumn="0" w:noHBand="0" w:noVBand="1"/>
      </w:tblPr>
      <w:tblGrid>
        <w:gridCol w:w="8920"/>
      </w:tblGrid>
      <w:tr w:rsidR="00683562" w:rsidRPr="00612DBB" w14:paraId="0A35165A" w14:textId="77777777" w:rsidTr="00683562">
        <w:trPr>
          <w:trHeight w:val="558"/>
        </w:trPr>
        <w:tc>
          <w:tcPr>
            <w:tcW w:w="8920" w:type="dxa"/>
          </w:tcPr>
          <w:p w14:paraId="12984541" w14:textId="77777777" w:rsidR="00683562" w:rsidRPr="00612DBB" w:rsidRDefault="00683562" w:rsidP="00B4041B">
            <w:pPr>
              <w:pStyle w:val="ListParagraph"/>
              <w:ind w:left="0"/>
              <w:rPr>
                <w:i/>
                <w:iCs/>
                <w:color w:val="000000" w:themeColor="text1"/>
                <w:sz w:val="22"/>
                <w:szCs w:val="22"/>
              </w:rPr>
            </w:pPr>
            <w:r w:rsidRPr="00612DBB">
              <w:rPr>
                <w:i/>
                <w:iCs/>
                <w:color w:val="000000" w:themeColor="text1"/>
                <w:sz w:val="22"/>
                <w:szCs w:val="22"/>
              </w:rPr>
              <w:t xml:space="preserve">“Putting words in their mouth” </w:t>
            </w:r>
          </w:p>
          <w:p w14:paraId="26118C03" w14:textId="76A578A5" w:rsidR="00683562" w:rsidRPr="00612DBB" w:rsidRDefault="00683562" w:rsidP="00B4041B">
            <w:pPr>
              <w:pStyle w:val="ListParagraph"/>
              <w:ind w:left="0"/>
              <w:rPr>
                <w:i/>
                <w:iCs/>
                <w:color w:val="000000" w:themeColor="text1"/>
                <w:sz w:val="22"/>
                <w:szCs w:val="22"/>
              </w:rPr>
            </w:pPr>
            <w:r w:rsidRPr="00612DBB">
              <w:rPr>
                <w:i/>
                <w:iCs/>
                <w:color w:val="000000" w:themeColor="text1"/>
                <w:sz w:val="22"/>
                <w:szCs w:val="22"/>
              </w:rPr>
              <w:t>“</w:t>
            </w:r>
            <w:r w:rsidRPr="00612DBB">
              <w:rPr>
                <w:rFonts w:ascii="Arial Unicode MS" w:eastAsia="Arial Unicode MS" w:hAnsi="Arial Unicode MS" w:cs="Arial Unicode MS"/>
                <w:i/>
                <w:iCs/>
                <w:color w:val="000000" w:themeColor="text1"/>
                <w:sz w:val="22"/>
                <w:szCs w:val="22"/>
                <w:cs/>
                <w:lang w:val="th-TH"/>
              </w:rPr>
              <w:t>บิดเบือนคำพูด</w:t>
            </w:r>
            <w:r w:rsidRPr="00612DBB">
              <w:rPr>
                <w:i/>
                <w:iCs/>
                <w:color w:val="000000" w:themeColor="text1"/>
                <w:sz w:val="22"/>
                <w:szCs w:val="22"/>
              </w:rPr>
              <w:t>”</w:t>
            </w:r>
          </w:p>
        </w:tc>
      </w:tr>
    </w:tbl>
    <w:p w14:paraId="2C48B7B9" w14:textId="77777777" w:rsidR="00683562" w:rsidRDefault="00683562" w:rsidP="00683562">
      <w:pPr>
        <w:pStyle w:val="ListParagraph"/>
        <w:rPr>
          <w:sz w:val="22"/>
          <w:szCs w:val="22"/>
        </w:rPr>
      </w:pPr>
    </w:p>
    <w:p w14:paraId="2AE177EE" w14:textId="77777777" w:rsidR="00EF0453" w:rsidRDefault="0045570F" w:rsidP="00055974">
      <w:pPr>
        <w:pStyle w:val="ListParagraph"/>
        <w:numPr>
          <w:ilvl w:val="0"/>
          <w:numId w:val="7"/>
        </w:numPr>
        <w:rPr>
          <w:sz w:val="22"/>
          <w:szCs w:val="22"/>
        </w:rPr>
      </w:pPr>
      <w:r>
        <w:rPr>
          <w:sz w:val="22"/>
          <w:szCs w:val="22"/>
        </w:rPr>
        <w:t xml:space="preserve">Post and review </w:t>
      </w:r>
      <w:r w:rsidR="00EF0453">
        <w:rPr>
          <w:sz w:val="22"/>
          <w:szCs w:val="22"/>
        </w:rPr>
        <w:t>the following quotation</w:t>
      </w:r>
      <w:r>
        <w:rPr>
          <w:sz w:val="22"/>
          <w:szCs w:val="22"/>
        </w:rPr>
        <w:t>:</w:t>
      </w:r>
      <w:r w:rsidR="00EF0453">
        <w:rPr>
          <w:sz w:val="22"/>
          <w:szCs w:val="22"/>
        </w:rPr>
        <w:t xml:space="preserve"> </w:t>
      </w:r>
      <w:r>
        <w:rPr>
          <w:sz w:val="22"/>
          <w:szCs w:val="22"/>
        </w:rPr>
        <w:t>(have written on a p</w:t>
      </w:r>
      <w:r w:rsidR="00EF0453">
        <w:rPr>
          <w:sz w:val="22"/>
          <w:szCs w:val="22"/>
        </w:rPr>
        <w:t>oster)</w:t>
      </w:r>
    </w:p>
    <w:p w14:paraId="77AC9568" w14:textId="77777777" w:rsidR="00683562" w:rsidRPr="00A073A3" w:rsidRDefault="00683562" w:rsidP="00683562">
      <w:pPr>
        <w:pStyle w:val="ListParagraph"/>
        <w:ind w:left="1080"/>
        <w:rPr>
          <w:i/>
          <w:iCs/>
          <w:color w:val="000000" w:themeColor="text1"/>
          <w:sz w:val="22"/>
          <w:szCs w:val="22"/>
        </w:rPr>
      </w:pPr>
    </w:p>
    <w:tbl>
      <w:tblPr>
        <w:tblStyle w:val="TableGrid"/>
        <w:tblW w:w="0" w:type="auto"/>
        <w:tblInd w:w="808" w:type="dxa"/>
        <w:tblLook w:val="04A0" w:firstRow="1" w:lastRow="0" w:firstColumn="1" w:lastColumn="0" w:noHBand="0" w:noVBand="1"/>
      </w:tblPr>
      <w:tblGrid>
        <w:gridCol w:w="8830"/>
      </w:tblGrid>
      <w:tr w:rsidR="00683562" w:rsidRPr="00683562" w14:paraId="1D0E519D" w14:textId="77777777" w:rsidTr="00B4041B">
        <w:trPr>
          <w:trHeight w:val="558"/>
        </w:trPr>
        <w:tc>
          <w:tcPr>
            <w:tcW w:w="8830" w:type="dxa"/>
          </w:tcPr>
          <w:p w14:paraId="32EC9F15" w14:textId="77777777" w:rsidR="00683562" w:rsidRPr="00683562" w:rsidRDefault="00683562" w:rsidP="00B4041B">
            <w:pPr>
              <w:pStyle w:val="ListParagraph"/>
              <w:ind w:left="0"/>
              <w:rPr>
                <w:i/>
                <w:iCs/>
                <w:color w:val="000000" w:themeColor="text1"/>
                <w:sz w:val="22"/>
                <w:szCs w:val="22"/>
              </w:rPr>
            </w:pPr>
            <w:r w:rsidRPr="00683562">
              <w:rPr>
                <w:i/>
                <w:iCs/>
                <w:color w:val="000000" w:themeColor="text1"/>
                <w:sz w:val="22"/>
                <w:szCs w:val="22"/>
              </w:rPr>
              <w:t xml:space="preserve">“Issue of power and control undermines unity of purpose” </w:t>
            </w:r>
          </w:p>
          <w:p w14:paraId="3A9FBC79" w14:textId="77777777" w:rsidR="00683562" w:rsidRPr="00683562" w:rsidRDefault="00683562" w:rsidP="00B4041B">
            <w:pPr>
              <w:pStyle w:val="ListParagraph"/>
              <w:ind w:left="0"/>
              <w:rPr>
                <w:i/>
                <w:iCs/>
                <w:color w:val="000000" w:themeColor="text1"/>
                <w:sz w:val="22"/>
                <w:szCs w:val="22"/>
              </w:rPr>
            </w:pPr>
            <w:r w:rsidRPr="00683562">
              <w:rPr>
                <w:i/>
                <w:iCs/>
                <w:color w:val="000000" w:themeColor="text1"/>
                <w:sz w:val="22"/>
                <w:szCs w:val="22"/>
              </w:rPr>
              <w:t>“</w:t>
            </w:r>
            <w:r w:rsidRPr="00683562">
              <w:rPr>
                <w:rFonts w:ascii="Arial Unicode MS" w:eastAsia="Arial Unicode MS" w:hAnsi="Arial Unicode MS" w:cs="Arial Unicode MS"/>
                <w:i/>
                <w:iCs/>
                <w:color w:val="000000" w:themeColor="text1"/>
                <w:sz w:val="22"/>
                <w:szCs w:val="22"/>
                <w:cs/>
              </w:rPr>
              <w:t>ปัญหาของอำนาจและการควบคุม</w:t>
            </w:r>
            <w:r w:rsidRPr="00683562">
              <w:rPr>
                <w:rFonts w:ascii="Arial Unicode MS" w:eastAsia="Arial Unicode MS" w:hAnsi="Arial Unicode MS" w:cs="Arial Unicode MS"/>
                <w:i/>
                <w:iCs/>
                <w:color w:val="000000" w:themeColor="text1"/>
                <w:sz w:val="22"/>
                <w:szCs w:val="22"/>
                <w:cs/>
                <w:lang w:val="th-TH"/>
              </w:rPr>
              <w:t>ทำลายความเป็นอันหนึ่งเดียวกันของจุดประสงค์</w:t>
            </w:r>
            <w:r w:rsidRPr="00683562">
              <w:rPr>
                <w:i/>
                <w:iCs/>
                <w:color w:val="000000" w:themeColor="text1"/>
                <w:sz w:val="22"/>
                <w:szCs w:val="22"/>
              </w:rPr>
              <w:t xml:space="preserve"> ”</w:t>
            </w:r>
          </w:p>
        </w:tc>
      </w:tr>
    </w:tbl>
    <w:p w14:paraId="495DBDD7" w14:textId="77777777" w:rsidR="00683562" w:rsidRPr="00A073A3" w:rsidRDefault="00683562" w:rsidP="00683562">
      <w:pPr>
        <w:rPr>
          <w:color w:val="000000" w:themeColor="text1"/>
          <w:sz w:val="22"/>
          <w:szCs w:val="22"/>
        </w:rPr>
      </w:pPr>
    </w:p>
    <w:p w14:paraId="71972670" w14:textId="17FAE190" w:rsidR="00683562" w:rsidRDefault="00683562" w:rsidP="00683562">
      <w:pPr>
        <w:rPr>
          <w:sz w:val="22"/>
          <w:szCs w:val="22"/>
        </w:rPr>
      </w:pPr>
      <w:r>
        <w:rPr>
          <w:sz w:val="22"/>
          <w:szCs w:val="22"/>
        </w:rPr>
        <w:tab/>
        <w:t>Unity comes from the unity of purpose; unity in wanting what si best … for school, for a child etc.</w:t>
      </w:r>
    </w:p>
    <w:p w14:paraId="22721B63" w14:textId="0E06C7EA" w:rsidR="00683562" w:rsidRDefault="00683562" w:rsidP="00683562">
      <w:pPr>
        <w:ind w:left="720"/>
        <w:rPr>
          <w:sz w:val="22"/>
          <w:szCs w:val="22"/>
        </w:rPr>
      </w:pPr>
      <w:r>
        <w:rPr>
          <w:sz w:val="22"/>
          <w:szCs w:val="22"/>
        </w:rPr>
        <w:t>If someone tries to influence us by putting words in our mouth we can just say” Oh, so you just see the cat!”</w:t>
      </w:r>
    </w:p>
    <w:p w14:paraId="7CBD0D25" w14:textId="35302583" w:rsidR="00683562" w:rsidRDefault="00F22F09" w:rsidP="00683562">
      <w:pPr>
        <w:rPr>
          <w:sz w:val="22"/>
          <w:szCs w:val="22"/>
        </w:rPr>
      </w:pPr>
      <w:r>
        <w:rPr>
          <w:noProof/>
          <w:sz w:val="22"/>
          <w:szCs w:val="22"/>
        </w:rPr>
        <w:lastRenderedPageBreak/>
        <w:drawing>
          <wp:anchor distT="0" distB="0" distL="114300" distR="114300" simplePos="0" relativeHeight="251672064" behindDoc="0" locked="0" layoutInCell="1" allowOverlap="1" wp14:anchorId="66F8CC20" wp14:editId="56D29C08">
            <wp:simplePos x="0" y="0"/>
            <wp:positionH relativeFrom="column">
              <wp:posOffset>1932940</wp:posOffset>
            </wp:positionH>
            <wp:positionV relativeFrom="paragraph">
              <wp:posOffset>109220</wp:posOffset>
            </wp:positionV>
            <wp:extent cx="2442845" cy="183197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555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42845" cy="1831975"/>
                    </a:xfrm>
                    <a:prstGeom prst="rect">
                      <a:avLst/>
                    </a:prstGeom>
                  </pic:spPr>
                </pic:pic>
              </a:graphicData>
            </a:graphic>
            <wp14:sizeRelH relativeFrom="page">
              <wp14:pctWidth>0</wp14:pctWidth>
            </wp14:sizeRelH>
            <wp14:sizeRelV relativeFrom="page">
              <wp14:pctHeight>0</wp14:pctHeight>
            </wp14:sizeRelV>
          </wp:anchor>
        </w:drawing>
      </w:r>
    </w:p>
    <w:p w14:paraId="0D5D6E83" w14:textId="72969475" w:rsidR="006D5333" w:rsidRDefault="006D5333" w:rsidP="00683562">
      <w:pPr>
        <w:rPr>
          <w:sz w:val="22"/>
          <w:szCs w:val="22"/>
        </w:rPr>
      </w:pPr>
    </w:p>
    <w:p w14:paraId="546555DB" w14:textId="423A0536" w:rsidR="006D5333" w:rsidRDefault="006D5333" w:rsidP="00683562">
      <w:pPr>
        <w:rPr>
          <w:sz w:val="22"/>
          <w:szCs w:val="22"/>
        </w:rPr>
      </w:pPr>
    </w:p>
    <w:p w14:paraId="4EAA7911" w14:textId="77777777" w:rsidR="00683562" w:rsidRDefault="00683562" w:rsidP="00683562">
      <w:pPr>
        <w:rPr>
          <w:sz w:val="22"/>
          <w:szCs w:val="22"/>
        </w:rPr>
      </w:pPr>
    </w:p>
    <w:p w14:paraId="3842A8A2" w14:textId="04AFECAD" w:rsidR="00F22F09" w:rsidRDefault="00F22F09" w:rsidP="00683562">
      <w:pPr>
        <w:rPr>
          <w:sz w:val="22"/>
          <w:szCs w:val="22"/>
        </w:rPr>
      </w:pPr>
    </w:p>
    <w:p w14:paraId="704C14E8" w14:textId="2BEBD800" w:rsidR="00F22F09" w:rsidRDefault="00F22F09" w:rsidP="00683562">
      <w:pPr>
        <w:rPr>
          <w:sz w:val="22"/>
          <w:szCs w:val="22"/>
        </w:rPr>
      </w:pPr>
    </w:p>
    <w:p w14:paraId="31CB021E" w14:textId="73EB3DDF" w:rsidR="00F22F09" w:rsidRDefault="00F22F09" w:rsidP="00683562">
      <w:pPr>
        <w:rPr>
          <w:sz w:val="22"/>
          <w:szCs w:val="22"/>
        </w:rPr>
      </w:pPr>
    </w:p>
    <w:p w14:paraId="541CF9DC" w14:textId="402A9D69" w:rsidR="00F22F09" w:rsidRDefault="00F22F09" w:rsidP="00683562">
      <w:pPr>
        <w:rPr>
          <w:sz w:val="22"/>
          <w:szCs w:val="22"/>
        </w:rPr>
      </w:pPr>
    </w:p>
    <w:p w14:paraId="0D0183C3" w14:textId="77777777" w:rsidR="00F22F09" w:rsidRDefault="00F22F09" w:rsidP="00683562">
      <w:pPr>
        <w:rPr>
          <w:sz w:val="22"/>
          <w:szCs w:val="22"/>
        </w:rPr>
      </w:pPr>
    </w:p>
    <w:p w14:paraId="69CC5693" w14:textId="77777777" w:rsidR="00F22F09" w:rsidRDefault="00F22F09" w:rsidP="00683562">
      <w:pPr>
        <w:rPr>
          <w:sz w:val="22"/>
          <w:szCs w:val="22"/>
        </w:rPr>
      </w:pPr>
    </w:p>
    <w:p w14:paraId="5F2246F4" w14:textId="77777777" w:rsidR="00F22F09" w:rsidRDefault="00F22F09" w:rsidP="00683562">
      <w:pPr>
        <w:rPr>
          <w:sz w:val="22"/>
          <w:szCs w:val="22"/>
        </w:rPr>
      </w:pPr>
    </w:p>
    <w:p w14:paraId="32EFF70F" w14:textId="77777777" w:rsidR="00F22F09" w:rsidRDefault="00F22F09" w:rsidP="00683562">
      <w:pPr>
        <w:rPr>
          <w:sz w:val="22"/>
          <w:szCs w:val="22"/>
        </w:rPr>
      </w:pPr>
    </w:p>
    <w:p w14:paraId="47FD9D9E" w14:textId="279CFB9F" w:rsidR="00F22F09" w:rsidRDefault="00F22F09" w:rsidP="00683562">
      <w:pPr>
        <w:rPr>
          <w:sz w:val="22"/>
          <w:szCs w:val="22"/>
        </w:rPr>
      </w:pPr>
    </w:p>
    <w:p w14:paraId="67948DFD" w14:textId="77777777" w:rsidR="00F22F09" w:rsidRPr="00683562" w:rsidRDefault="00F22F09" w:rsidP="00683562">
      <w:pPr>
        <w:rPr>
          <w:sz w:val="22"/>
          <w:szCs w:val="22"/>
        </w:rPr>
      </w:pPr>
    </w:p>
    <w:tbl>
      <w:tblPr>
        <w:tblStyle w:val="TableGrid"/>
        <w:tblW w:w="0" w:type="auto"/>
        <w:tblInd w:w="360" w:type="dxa"/>
        <w:tblLook w:val="04A0" w:firstRow="1" w:lastRow="0" w:firstColumn="1" w:lastColumn="0" w:noHBand="0" w:noVBand="1"/>
      </w:tblPr>
      <w:tblGrid>
        <w:gridCol w:w="6113"/>
      </w:tblGrid>
      <w:tr w:rsidR="00D44B0E" w:rsidRPr="00D44B0E" w14:paraId="7687FD47" w14:textId="77777777">
        <w:trPr>
          <w:trHeight w:val="574"/>
        </w:trPr>
        <w:tc>
          <w:tcPr>
            <w:tcW w:w="6113" w:type="dxa"/>
            <w:shd w:val="clear" w:color="auto" w:fill="D9D9D9" w:themeFill="background1" w:themeFillShade="D9"/>
          </w:tcPr>
          <w:p w14:paraId="4CE3D9E5" w14:textId="1D3DB53E" w:rsidR="00D44B0E" w:rsidRPr="00D44B0E" w:rsidRDefault="00CF1B08" w:rsidP="00D44B0E">
            <w:pPr>
              <w:rPr>
                <w:b/>
                <w:bCs/>
                <w:i/>
                <w:iCs/>
                <w:color w:val="000000" w:themeColor="text1"/>
                <w:sz w:val="22"/>
                <w:szCs w:val="22"/>
              </w:rPr>
            </w:pPr>
            <w:r>
              <w:rPr>
                <w:b/>
                <w:bCs/>
                <w:color w:val="000000" w:themeColor="text1"/>
                <w:sz w:val="22"/>
                <w:szCs w:val="22"/>
                <w:u w:val="single"/>
              </w:rPr>
              <w:t>Principle</w:t>
            </w:r>
            <w:r w:rsidRPr="00D44B0E">
              <w:rPr>
                <w:b/>
                <w:bCs/>
                <w:color w:val="000000" w:themeColor="text1"/>
                <w:sz w:val="22"/>
                <w:szCs w:val="22"/>
                <w:u w:val="single"/>
              </w:rPr>
              <w:t xml:space="preserve"> </w:t>
            </w:r>
            <w:r w:rsidR="00D44B0E" w:rsidRPr="00D44B0E">
              <w:rPr>
                <w:b/>
                <w:bCs/>
                <w:color w:val="000000" w:themeColor="text1"/>
                <w:sz w:val="22"/>
                <w:szCs w:val="22"/>
                <w:u w:val="single"/>
              </w:rPr>
              <w:t>3</w:t>
            </w:r>
            <w:r w:rsidR="00D44B0E" w:rsidRPr="00D44B0E">
              <w:rPr>
                <w:b/>
                <w:bCs/>
                <w:color w:val="000000" w:themeColor="text1"/>
                <w:sz w:val="22"/>
                <w:szCs w:val="22"/>
              </w:rPr>
              <w:t xml:space="preserve">:     </w:t>
            </w:r>
            <w:r w:rsidR="00950423">
              <w:rPr>
                <w:b/>
                <w:bCs/>
                <w:color w:val="000000" w:themeColor="text1"/>
                <w:sz w:val="22"/>
                <w:szCs w:val="22"/>
              </w:rPr>
              <w:t xml:space="preserve">    </w:t>
            </w:r>
            <w:r w:rsidR="00D44B0E" w:rsidRPr="00D44B0E">
              <w:rPr>
                <w:b/>
                <w:bCs/>
                <w:i/>
                <w:iCs/>
                <w:color w:val="000000" w:themeColor="text1"/>
                <w:sz w:val="22"/>
                <w:szCs w:val="22"/>
              </w:rPr>
              <w:t xml:space="preserve">Let go of your opinion; don’t hold on to it! </w:t>
            </w:r>
          </w:p>
          <w:p w14:paraId="5C2AF1B8" w14:textId="77777777" w:rsidR="00D44B0E" w:rsidRPr="00D44B0E" w:rsidRDefault="00D30C37" w:rsidP="00D44B0E">
            <w:pPr>
              <w:rPr>
                <w:b/>
                <w:bCs/>
                <w:i/>
                <w:iCs/>
                <w:color w:val="000000" w:themeColor="text1"/>
                <w:sz w:val="22"/>
                <w:szCs w:val="22"/>
              </w:rPr>
            </w:pPr>
            <w:r w:rsidRPr="00E246B3">
              <w:rPr>
                <w:rFonts w:ascii="Arial Unicode MS" w:eastAsia="Arial Unicode MS" w:hAnsi="Arial Unicode MS" w:cs="Arial Unicode MS"/>
                <w:b/>
                <w:bCs/>
                <w:smallCaps/>
                <w:color w:val="000000" w:themeColor="text1"/>
                <w:sz w:val="22"/>
                <w:szCs w:val="22"/>
                <w:u w:val="single"/>
                <w:cs/>
              </w:rPr>
              <w:t>หลักการ</w:t>
            </w:r>
            <w:r w:rsidRPr="00607585">
              <w:rPr>
                <w:rFonts w:ascii="Arial Unicode MS" w:eastAsia="Arial Unicode MS" w:hAnsi="Arial Unicode MS" w:cs="Arial Unicode MS"/>
                <w:b/>
                <w:bCs/>
                <w:color w:val="000000" w:themeColor="text1"/>
                <w:sz w:val="22"/>
                <w:szCs w:val="22"/>
                <w:u w:val="single"/>
                <w:cs/>
                <w:lang w:val="th-TH"/>
              </w:rPr>
              <w:t xml:space="preserve"> </w:t>
            </w:r>
            <w:r w:rsidRPr="00607585">
              <w:rPr>
                <w:rFonts w:ascii="Arial Unicode MS" w:eastAsia="Arial Unicode MS" w:hAnsi="Arial Unicode MS" w:cs="Arial Unicode MS"/>
                <w:b/>
                <w:bCs/>
                <w:color w:val="000000" w:themeColor="text1"/>
                <w:sz w:val="22"/>
                <w:szCs w:val="22"/>
                <w:u w:val="single"/>
                <w:cs/>
              </w:rPr>
              <w:t>ที่</w:t>
            </w:r>
            <w:r w:rsidR="006421F6" w:rsidRPr="00380865">
              <w:rPr>
                <w:rFonts w:ascii="Arial Unicode MS" w:eastAsia="Arial Unicode MS" w:hAnsi="Arial Unicode MS" w:cs="Arial Unicode MS"/>
                <w:b/>
                <w:bCs/>
                <w:i/>
                <w:iCs/>
                <w:color w:val="000000" w:themeColor="text1"/>
                <w:sz w:val="22"/>
                <w:szCs w:val="22"/>
                <w:u w:val="single"/>
                <w:cs/>
                <w:lang w:val="th-TH"/>
              </w:rPr>
              <w:t xml:space="preserve"> </w:t>
            </w:r>
            <w:r w:rsidR="00D44B0E" w:rsidRPr="00D44B0E">
              <w:rPr>
                <w:rFonts w:ascii="Arial Unicode MS" w:eastAsia="Arial Unicode MS" w:hAnsi="Arial Unicode MS" w:cs="Arial Unicode MS"/>
                <w:b/>
                <w:bCs/>
                <w:i/>
                <w:iCs/>
                <w:color w:val="000000" w:themeColor="text1"/>
                <w:sz w:val="22"/>
                <w:szCs w:val="22"/>
                <w:u w:val="single"/>
              </w:rPr>
              <w:t>3:</w:t>
            </w:r>
            <w:r w:rsidR="00D44B0E" w:rsidRPr="00D44B0E">
              <w:rPr>
                <w:rFonts w:ascii="Arial Unicode MS" w:eastAsia="Arial Unicode MS" w:hAnsi="Arial Unicode MS" w:cs="Arial Unicode MS"/>
                <w:b/>
                <w:bCs/>
                <w:i/>
                <w:iCs/>
                <w:color w:val="000000" w:themeColor="text1"/>
                <w:sz w:val="22"/>
                <w:szCs w:val="22"/>
              </w:rPr>
              <w:t xml:space="preserve">  </w:t>
            </w:r>
            <w:r w:rsidR="006421F6">
              <w:rPr>
                <w:rFonts w:ascii="Arial Unicode MS" w:eastAsia="Arial Unicode MS" w:hAnsi="Arial Unicode MS" w:cs="Arial Unicode MS"/>
                <w:b/>
                <w:bCs/>
                <w:i/>
                <w:iCs/>
                <w:color w:val="000000" w:themeColor="text1"/>
                <w:sz w:val="22"/>
                <w:szCs w:val="22"/>
              </w:rPr>
              <w:t xml:space="preserve">    </w:t>
            </w:r>
            <w:r w:rsidR="00D44B0E" w:rsidRPr="00D44B0E">
              <w:rPr>
                <w:rFonts w:ascii="Arial Unicode MS" w:eastAsia="Arial Unicode MS" w:hAnsi="Arial Unicode MS" w:cs="Arial Unicode MS"/>
                <w:b/>
                <w:bCs/>
                <w:i/>
                <w:iCs/>
                <w:color w:val="000000" w:themeColor="text1"/>
                <w:sz w:val="22"/>
                <w:szCs w:val="22"/>
                <w:cs/>
                <w:lang w:val="th-TH"/>
              </w:rPr>
              <w:t>ปล่อยความเห็นของคุณไป อย่ายึดติดกับมัน</w:t>
            </w:r>
          </w:p>
        </w:tc>
      </w:tr>
    </w:tbl>
    <w:p w14:paraId="3251CC02" w14:textId="25C0AA3B" w:rsidR="002E1CCE" w:rsidRPr="00332B8A" w:rsidRDefault="002E1CCE" w:rsidP="002E1CCE">
      <w:pPr>
        <w:rPr>
          <w:sz w:val="22"/>
          <w:szCs w:val="22"/>
        </w:rPr>
      </w:pPr>
    </w:p>
    <w:p w14:paraId="070C305D" w14:textId="4783794B" w:rsidR="002E1CCE" w:rsidRPr="007C76C6" w:rsidRDefault="005A788C" w:rsidP="00055974">
      <w:pPr>
        <w:pStyle w:val="ListParagraph"/>
        <w:numPr>
          <w:ilvl w:val="0"/>
          <w:numId w:val="11"/>
        </w:numPr>
        <w:rPr>
          <w:i/>
          <w:sz w:val="22"/>
          <w:szCs w:val="22"/>
        </w:rPr>
      </w:pPr>
      <w:r w:rsidRPr="00332B8A">
        <w:rPr>
          <w:sz w:val="22"/>
          <w:szCs w:val="22"/>
        </w:rPr>
        <w:t xml:space="preserve">Demonstrate ideas coming together to make something new. </w:t>
      </w:r>
      <w:r w:rsidR="0035587F">
        <w:rPr>
          <w:sz w:val="22"/>
          <w:szCs w:val="22"/>
        </w:rPr>
        <w:t xml:space="preserve">Show </w:t>
      </w:r>
      <w:r w:rsidR="00857509">
        <w:rPr>
          <w:sz w:val="22"/>
          <w:szCs w:val="22"/>
        </w:rPr>
        <w:t xml:space="preserve">three </w:t>
      </w:r>
      <w:r w:rsidR="0035587F">
        <w:rPr>
          <w:sz w:val="22"/>
          <w:szCs w:val="22"/>
        </w:rPr>
        <w:t>pieces of colored cloth</w:t>
      </w:r>
      <w:r w:rsidR="00857509">
        <w:rPr>
          <w:sz w:val="22"/>
          <w:szCs w:val="22"/>
        </w:rPr>
        <w:t xml:space="preserve">. Hand a cloth to three people saying </w:t>
      </w:r>
      <w:r w:rsidR="00857509" w:rsidRPr="007C76C6">
        <w:rPr>
          <w:i/>
          <w:sz w:val="22"/>
          <w:szCs w:val="22"/>
        </w:rPr>
        <w:t xml:space="preserve">the cloth represents an idea they each have in a group discussion. </w:t>
      </w:r>
    </w:p>
    <w:p w14:paraId="79A805C5" w14:textId="2FC8A712" w:rsidR="00047A64" w:rsidRPr="007C76C6" w:rsidRDefault="00047A64" w:rsidP="00047A64">
      <w:pPr>
        <w:pStyle w:val="ListParagraph"/>
        <w:rPr>
          <w:i/>
          <w:sz w:val="22"/>
          <w:szCs w:val="22"/>
        </w:rPr>
      </w:pPr>
    </w:p>
    <w:p w14:paraId="3DF25A4A" w14:textId="217478E1" w:rsidR="0068130D" w:rsidRDefault="0068130D" w:rsidP="00055974">
      <w:pPr>
        <w:pStyle w:val="ListParagraph"/>
        <w:numPr>
          <w:ilvl w:val="0"/>
          <w:numId w:val="11"/>
        </w:numPr>
        <w:rPr>
          <w:sz w:val="22"/>
          <w:szCs w:val="22"/>
        </w:rPr>
      </w:pPr>
      <w:r>
        <w:rPr>
          <w:sz w:val="22"/>
          <w:szCs w:val="22"/>
        </w:rPr>
        <w:t>Ask people to add</w:t>
      </w:r>
      <w:r w:rsidR="00857509">
        <w:rPr>
          <w:sz w:val="22"/>
          <w:szCs w:val="22"/>
        </w:rPr>
        <w:t xml:space="preserve"> their</w:t>
      </w:r>
      <w:r>
        <w:rPr>
          <w:sz w:val="22"/>
          <w:szCs w:val="22"/>
        </w:rPr>
        <w:t xml:space="preserve"> </w:t>
      </w:r>
      <w:r w:rsidR="00857509">
        <w:rPr>
          <w:sz w:val="22"/>
          <w:szCs w:val="22"/>
        </w:rPr>
        <w:t>“</w:t>
      </w:r>
      <w:r>
        <w:rPr>
          <w:sz w:val="22"/>
          <w:szCs w:val="22"/>
        </w:rPr>
        <w:t>ideas</w:t>
      </w:r>
      <w:r w:rsidR="00857509">
        <w:rPr>
          <w:sz w:val="22"/>
          <w:szCs w:val="22"/>
        </w:rPr>
        <w:t>”</w:t>
      </w:r>
      <w:r>
        <w:rPr>
          <w:sz w:val="22"/>
          <w:szCs w:val="22"/>
        </w:rPr>
        <w:t xml:space="preserve"> into the “Magic </w:t>
      </w:r>
      <w:r w:rsidR="00857509">
        <w:rPr>
          <w:sz w:val="22"/>
          <w:szCs w:val="22"/>
        </w:rPr>
        <w:t xml:space="preserve">Team </w:t>
      </w:r>
      <w:r>
        <w:rPr>
          <w:sz w:val="22"/>
          <w:szCs w:val="22"/>
        </w:rPr>
        <w:t>Consultation Bag”</w:t>
      </w:r>
      <w:r w:rsidR="00047A64">
        <w:rPr>
          <w:sz w:val="22"/>
          <w:szCs w:val="22"/>
        </w:rPr>
        <w:t>.</w:t>
      </w:r>
    </w:p>
    <w:p w14:paraId="157EAF50" w14:textId="46AD5022" w:rsidR="00047A64" w:rsidRDefault="00047A64" w:rsidP="00F758FA">
      <w:pPr>
        <w:pStyle w:val="ListParagraph"/>
        <w:rPr>
          <w:sz w:val="22"/>
          <w:szCs w:val="22"/>
        </w:rPr>
      </w:pPr>
    </w:p>
    <w:p w14:paraId="22113F98" w14:textId="77777777" w:rsidR="003E4CB6" w:rsidRDefault="005A788C" w:rsidP="00055974">
      <w:pPr>
        <w:pStyle w:val="ListParagraph"/>
        <w:numPr>
          <w:ilvl w:val="0"/>
          <w:numId w:val="11"/>
        </w:numPr>
        <w:rPr>
          <w:sz w:val="22"/>
          <w:szCs w:val="22"/>
        </w:rPr>
      </w:pPr>
      <w:r w:rsidRPr="00332B8A">
        <w:rPr>
          <w:sz w:val="22"/>
          <w:szCs w:val="22"/>
        </w:rPr>
        <w:t xml:space="preserve">Point out the </w:t>
      </w:r>
      <w:r w:rsidRPr="00A73FDA">
        <w:rPr>
          <w:i/>
          <w:sz w:val="22"/>
          <w:szCs w:val="22"/>
        </w:rPr>
        <w:t>key</w:t>
      </w:r>
      <w:r w:rsidR="00857509" w:rsidRPr="00A73FDA">
        <w:rPr>
          <w:i/>
          <w:sz w:val="22"/>
          <w:szCs w:val="22"/>
        </w:rPr>
        <w:t xml:space="preserve"> to consultation</w:t>
      </w:r>
      <w:r w:rsidRPr="00A73FDA">
        <w:rPr>
          <w:i/>
          <w:sz w:val="22"/>
          <w:szCs w:val="22"/>
        </w:rPr>
        <w:t xml:space="preserve"> is </w:t>
      </w:r>
      <w:r w:rsidR="00857509" w:rsidRPr="00A73FDA">
        <w:rPr>
          <w:i/>
          <w:sz w:val="22"/>
          <w:szCs w:val="22"/>
        </w:rPr>
        <w:t>for the members to be able to detach themselves</w:t>
      </w:r>
      <w:r w:rsidRPr="00A73FDA">
        <w:rPr>
          <w:i/>
          <w:sz w:val="22"/>
          <w:szCs w:val="22"/>
        </w:rPr>
        <w:t xml:space="preserve"> from individual ownership</w:t>
      </w:r>
      <w:r w:rsidR="00857509" w:rsidRPr="00A73FDA">
        <w:rPr>
          <w:i/>
          <w:sz w:val="22"/>
          <w:szCs w:val="22"/>
        </w:rPr>
        <w:t xml:space="preserve"> of their ideas</w:t>
      </w:r>
      <w:r w:rsidRPr="00A73FDA">
        <w:rPr>
          <w:i/>
          <w:sz w:val="22"/>
          <w:szCs w:val="22"/>
        </w:rPr>
        <w:t>.</w:t>
      </w:r>
      <w:r w:rsidRPr="00332B8A">
        <w:rPr>
          <w:sz w:val="22"/>
          <w:szCs w:val="22"/>
        </w:rPr>
        <w:t xml:space="preserve"> </w:t>
      </w:r>
    </w:p>
    <w:p w14:paraId="37DAFFD6" w14:textId="77777777" w:rsidR="003E4CB6" w:rsidRPr="003E4CB6" w:rsidRDefault="003E4CB6" w:rsidP="003E4CB6">
      <w:pPr>
        <w:rPr>
          <w:sz w:val="22"/>
          <w:szCs w:val="22"/>
        </w:rPr>
      </w:pPr>
    </w:p>
    <w:p w14:paraId="0D295BDC" w14:textId="30FE2348" w:rsidR="00024A12" w:rsidRDefault="009E6193" w:rsidP="00055974">
      <w:pPr>
        <w:pStyle w:val="ListParagraph"/>
        <w:numPr>
          <w:ilvl w:val="0"/>
          <w:numId w:val="11"/>
        </w:numPr>
        <w:rPr>
          <w:sz w:val="22"/>
          <w:szCs w:val="22"/>
        </w:rPr>
      </w:pPr>
      <w:r>
        <w:rPr>
          <w:sz w:val="22"/>
          <w:szCs w:val="22"/>
        </w:rPr>
        <w:t xml:space="preserve">Post </w:t>
      </w:r>
      <w:r w:rsidR="003E4CB6">
        <w:rPr>
          <w:sz w:val="22"/>
          <w:szCs w:val="22"/>
        </w:rPr>
        <w:t>Flash card (Red)</w:t>
      </w:r>
      <w:r>
        <w:rPr>
          <w:sz w:val="22"/>
          <w:szCs w:val="22"/>
        </w:rPr>
        <w:t xml:space="preserve">: </w:t>
      </w:r>
    </w:p>
    <w:p w14:paraId="3B864799" w14:textId="4854A3EC" w:rsidR="00024A12" w:rsidRPr="00024A12" w:rsidRDefault="00024A12" w:rsidP="00024A12">
      <w:pPr>
        <w:rPr>
          <w:sz w:val="22"/>
          <w:szCs w:val="22"/>
        </w:rPr>
      </w:pPr>
    </w:p>
    <w:tbl>
      <w:tblPr>
        <w:tblStyle w:val="TableGrid"/>
        <w:tblW w:w="0" w:type="auto"/>
        <w:tblInd w:w="720" w:type="dxa"/>
        <w:tblLook w:val="04A0" w:firstRow="1" w:lastRow="0" w:firstColumn="1" w:lastColumn="0" w:noHBand="0" w:noVBand="1"/>
      </w:tblPr>
      <w:tblGrid>
        <w:gridCol w:w="8918"/>
      </w:tblGrid>
      <w:tr w:rsidR="00D17A2A" w:rsidRPr="00D17A2A" w14:paraId="39E82F23" w14:textId="77777777" w:rsidTr="00D17A2A">
        <w:trPr>
          <w:trHeight w:val="558"/>
        </w:trPr>
        <w:tc>
          <w:tcPr>
            <w:tcW w:w="8918" w:type="dxa"/>
          </w:tcPr>
          <w:p w14:paraId="03EF3CC3" w14:textId="77777777" w:rsidR="00D17A2A" w:rsidRPr="00D17A2A" w:rsidRDefault="00D17A2A" w:rsidP="00685016">
            <w:pPr>
              <w:pStyle w:val="ListParagraph"/>
              <w:ind w:left="0"/>
              <w:rPr>
                <w:color w:val="000000" w:themeColor="text1"/>
                <w:sz w:val="22"/>
                <w:szCs w:val="22"/>
              </w:rPr>
            </w:pPr>
            <w:r w:rsidRPr="00D17A2A">
              <w:rPr>
                <w:color w:val="000000" w:themeColor="text1"/>
                <w:sz w:val="22"/>
                <w:szCs w:val="22"/>
              </w:rPr>
              <w:t>“Let go of your opinion. Don’t hold onto it.”</w:t>
            </w:r>
          </w:p>
          <w:p w14:paraId="42C27AA7" w14:textId="0BFAC2E2" w:rsidR="00D17A2A" w:rsidRPr="00D17A2A" w:rsidRDefault="00D17A2A" w:rsidP="00685016">
            <w:pPr>
              <w:pStyle w:val="ListParagraph"/>
              <w:ind w:left="0"/>
              <w:rPr>
                <w:color w:val="000000" w:themeColor="text1"/>
                <w:sz w:val="22"/>
                <w:szCs w:val="22"/>
              </w:rPr>
            </w:pPr>
            <w:r w:rsidRPr="00D17A2A">
              <w:rPr>
                <w:rFonts w:ascii="Arial Unicode MS" w:eastAsia="Arial Unicode MS" w:hAnsi="Arial Unicode MS" w:cs="Arial Unicode MS"/>
                <w:b/>
                <w:bCs/>
                <w:i/>
                <w:iCs/>
                <w:color w:val="000000" w:themeColor="text1"/>
                <w:sz w:val="22"/>
                <w:szCs w:val="22"/>
                <w:cs/>
                <w:lang w:val="th-TH"/>
              </w:rPr>
              <w:t>ปล่อยความเห็นของคุณไป อย่ายึดติดกับมัน</w:t>
            </w:r>
          </w:p>
        </w:tc>
      </w:tr>
    </w:tbl>
    <w:p w14:paraId="17A162C3" w14:textId="77777777" w:rsidR="00EF0453" w:rsidRPr="00EF0453" w:rsidRDefault="00EF0453" w:rsidP="00EF0453">
      <w:pPr>
        <w:rPr>
          <w:sz w:val="22"/>
          <w:szCs w:val="22"/>
        </w:rPr>
      </w:pPr>
    </w:p>
    <w:p w14:paraId="25569348" w14:textId="77777777" w:rsidR="009E6193" w:rsidRDefault="00EF0453" w:rsidP="00EF0453">
      <w:pPr>
        <w:pStyle w:val="ListParagraph"/>
        <w:rPr>
          <w:sz w:val="22"/>
          <w:szCs w:val="22"/>
        </w:rPr>
      </w:pPr>
      <w:r>
        <w:rPr>
          <w:sz w:val="22"/>
          <w:szCs w:val="22"/>
          <w:u w:val="single"/>
        </w:rPr>
        <w:t>Note</w:t>
      </w:r>
      <w:r>
        <w:rPr>
          <w:sz w:val="22"/>
          <w:szCs w:val="22"/>
        </w:rPr>
        <w:t xml:space="preserve">: </w:t>
      </w:r>
      <w:r w:rsidRPr="00A73FDA">
        <w:rPr>
          <w:i/>
          <w:sz w:val="22"/>
          <w:szCs w:val="22"/>
        </w:rPr>
        <w:t xml:space="preserve">Once an idea is contributed to “the </w:t>
      </w:r>
      <w:r w:rsidR="00857509" w:rsidRPr="00A73FDA">
        <w:rPr>
          <w:i/>
          <w:sz w:val="22"/>
          <w:szCs w:val="22"/>
        </w:rPr>
        <w:t>team consultation bag</w:t>
      </w:r>
      <w:r w:rsidRPr="00A73FDA">
        <w:rPr>
          <w:i/>
          <w:sz w:val="22"/>
          <w:szCs w:val="22"/>
        </w:rPr>
        <w:t xml:space="preserve">” it no longer belongs to the individual! </w:t>
      </w:r>
      <w:r w:rsidR="00857509" w:rsidRPr="00A73FDA">
        <w:rPr>
          <w:sz w:val="22"/>
          <w:szCs w:val="22"/>
        </w:rPr>
        <w:t>Have one of the people holding the cloth still want to hold on to their cloth</w:t>
      </w:r>
      <w:r w:rsidR="00857509" w:rsidRPr="00A73FDA">
        <w:rPr>
          <w:i/>
          <w:sz w:val="22"/>
          <w:szCs w:val="22"/>
        </w:rPr>
        <w:t>. (prepare this ahead of time</w:t>
      </w:r>
      <w:r w:rsidR="00A73FDA">
        <w:rPr>
          <w:i/>
          <w:sz w:val="22"/>
          <w:szCs w:val="22"/>
        </w:rPr>
        <w:t>)</w:t>
      </w:r>
    </w:p>
    <w:p w14:paraId="055CECBA" w14:textId="77777777" w:rsidR="00857509" w:rsidRDefault="00857509" w:rsidP="00EF0453">
      <w:pPr>
        <w:pStyle w:val="ListParagraph"/>
        <w:rPr>
          <w:sz w:val="22"/>
          <w:szCs w:val="22"/>
        </w:rPr>
      </w:pPr>
    </w:p>
    <w:p w14:paraId="58F25E8E" w14:textId="77777777" w:rsidR="00857509" w:rsidRDefault="00565716" w:rsidP="00EF0453">
      <w:pPr>
        <w:pStyle w:val="ListParagraph"/>
        <w:rPr>
          <w:b/>
          <w:bCs/>
          <w:sz w:val="22"/>
          <w:szCs w:val="22"/>
        </w:rPr>
      </w:pPr>
      <w:r>
        <w:rPr>
          <w:b/>
          <w:bCs/>
          <w:sz w:val="22"/>
          <w:szCs w:val="22"/>
        </w:rPr>
        <w:t>Question</w:t>
      </w:r>
      <w:r w:rsidR="00857509" w:rsidRPr="00857509">
        <w:rPr>
          <w:b/>
          <w:bCs/>
          <w:sz w:val="22"/>
          <w:szCs w:val="22"/>
        </w:rPr>
        <w:t>:</w:t>
      </w:r>
      <w:r>
        <w:rPr>
          <w:b/>
          <w:bCs/>
          <w:sz w:val="22"/>
          <w:szCs w:val="22"/>
        </w:rPr>
        <w:t xml:space="preserve"> Ask group</w:t>
      </w:r>
    </w:p>
    <w:p w14:paraId="65225642" w14:textId="77777777" w:rsidR="00857509" w:rsidRDefault="00857509" w:rsidP="00EF0453">
      <w:pPr>
        <w:pStyle w:val="ListParagraph"/>
        <w:rPr>
          <w:b/>
          <w:bCs/>
          <w:sz w:val="22"/>
          <w:szCs w:val="22"/>
        </w:rPr>
      </w:pPr>
    </w:p>
    <w:p w14:paraId="715418A9" w14:textId="77777777" w:rsidR="00565716" w:rsidRPr="00A73FDA" w:rsidRDefault="00857509" w:rsidP="00565716">
      <w:pPr>
        <w:pStyle w:val="ListParagraph"/>
        <w:ind w:left="1440"/>
        <w:rPr>
          <w:i/>
          <w:sz w:val="22"/>
          <w:szCs w:val="22"/>
        </w:rPr>
      </w:pPr>
      <w:r w:rsidRPr="00A73FDA">
        <w:rPr>
          <w:i/>
          <w:sz w:val="22"/>
          <w:szCs w:val="22"/>
        </w:rPr>
        <w:t xml:space="preserve">Why do you think someone would not want to let go of their idea? </w:t>
      </w:r>
    </w:p>
    <w:p w14:paraId="424300CF" w14:textId="77777777" w:rsidR="00565716" w:rsidRPr="00A73FDA" w:rsidRDefault="00565716" w:rsidP="00565716">
      <w:pPr>
        <w:pStyle w:val="ListParagraph"/>
        <w:ind w:left="1440"/>
        <w:rPr>
          <w:i/>
          <w:sz w:val="22"/>
          <w:szCs w:val="22"/>
        </w:rPr>
      </w:pPr>
    </w:p>
    <w:p w14:paraId="1F82D0F4" w14:textId="77777777" w:rsidR="00857509" w:rsidRPr="00A73FDA" w:rsidRDefault="00565716" w:rsidP="00565716">
      <w:pPr>
        <w:pStyle w:val="ListParagraph"/>
        <w:ind w:left="1440"/>
        <w:rPr>
          <w:i/>
          <w:sz w:val="22"/>
          <w:szCs w:val="22"/>
        </w:rPr>
      </w:pPr>
      <w:r w:rsidRPr="00437CFC">
        <w:rPr>
          <w:i/>
          <w:sz w:val="22"/>
          <w:szCs w:val="22"/>
          <w:u w:val="single"/>
        </w:rPr>
        <w:t>Possible answers</w:t>
      </w:r>
      <w:r w:rsidRPr="00A73FDA">
        <w:rPr>
          <w:i/>
          <w:sz w:val="22"/>
          <w:szCs w:val="22"/>
        </w:rPr>
        <w:t xml:space="preserve">: </w:t>
      </w:r>
      <w:r w:rsidR="00857509" w:rsidRPr="00A73FDA">
        <w:rPr>
          <w:i/>
          <w:sz w:val="22"/>
          <w:szCs w:val="22"/>
        </w:rPr>
        <w:t xml:space="preserve">Perhaps they want everyone to know it is their idea and they are afraid if they let go people will forget it was their idea. Maybe they are afraid people will change their idea a bit and then it will no longer be their idea. </w:t>
      </w:r>
      <w:r w:rsidRPr="00A73FDA">
        <w:rPr>
          <w:i/>
          <w:sz w:val="22"/>
          <w:szCs w:val="22"/>
        </w:rPr>
        <w:t>Because we think our idea is perfect we don’t want anyone to change it.</w:t>
      </w:r>
    </w:p>
    <w:p w14:paraId="7896EC9D" w14:textId="77777777" w:rsidR="00857509" w:rsidRPr="00A73FDA" w:rsidRDefault="00857509" w:rsidP="00EF0453">
      <w:pPr>
        <w:pStyle w:val="ListParagraph"/>
        <w:rPr>
          <w:i/>
          <w:sz w:val="22"/>
          <w:szCs w:val="22"/>
        </w:rPr>
      </w:pPr>
    </w:p>
    <w:p w14:paraId="51004A48" w14:textId="4EDEF937" w:rsidR="00857509" w:rsidRPr="00565716" w:rsidRDefault="00586791" w:rsidP="00055974">
      <w:pPr>
        <w:pStyle w:val="ListParagraph"/>
        <w:numPr>
          <w:ilvl w:val="0"/>
          <w:numId w:val="11"/>
        </w:numPr>
        <w:rPr>
          <w:sz w:val="22"/>
          <w:szCs w:val="22"/>
        </w:rPr>
      </w:pPr>
      <w:r>
        <w:rPr>
          <w:sz w:val="22"/>
          <w:szCs w:val="22"/>
        </w:rPr>
        <w:t>Add all the “ideas” (</w:t>
      </w:r>
      <w:r w:rsidR="00565716">
        <w:rPr>
          <w:sz w:val="22"/>
          <w:szCs w:val="22"/>
        </w:rPr>
        <w:t xml:space="preserve">the colored cloths) into the bag and then through the clash of differing opinions a new idea is born. Pull out a necklace from the three cloths </w:t>
      </w:r>
      <w:r w:rsidR="007A6BB4">
        <w:rPr>
          <w:sz w:val="22"/>
          <w:szCs w:val="22"/>
        </w:rPr>
        <w:t>(magic</w:t>
      </w:r>
      <w:r w:rsidR="00565716">
        <w:rPr>
          <w:sz w:val="22"/>
          <w:szCs w:val="22"/>
        </w:rPr>
        <w:t xml:space="preserve"> bag has second hidden compartment)</w:t>
      </w:r>
    </w:p>
    <w:p w14:paraId="132E80C1" w14:textId="77777777" w:rsidR="005A788C" w:rsidRDefault="00565716" w:rsidP="00EF0453">
      <w:pPr>
        <w:pStyle w:val="ListParagraph"/>
        <w:rPr>
          <w:sz w:val="22"/>
          <w:szCs w:val="22"/>
        </w:rPr>
      </w:pPr>
      <w:r>
        <w:rPr>
          <w:sz w:val="22"/>
          <w:szCs w:val="22"/>
        </w:rPr>
        <w:t xml:space="preserve">         </w:t>
      </w:r>
    </w:p>
    <w:p w14:paraId="7A0E225C" w14:textId="77777777" w:rsidR="000D5042" w:rsidRPr="00586791" w:rsidRDefault="00565716" w:rsidP="00565716">
      <w:pPr>
        <w:pStyle w:val="ListParagraph"/>
        <w:rPr>
          <w:i/>
          <w:sz w:val="22"/>
          <w:szCs w:val="22"/>
        </w:rPr>
      </w:pPr>
      <w:r w:rsidRPr="00586791">
        <w:rPr>
          <w:i/>
          <w:color w:val="000000" w:themeColor="text1"/>
          <w:sz w:val="22"/>
          <w:szCs w:val="22"/>
        </w:rPr>
        <w:t>When we let go of our own ideas and truly are open to new ideas then the group can often come up with a totally new idea that has the strengths of the previous ideas.</w:t>
      </w:r>
      <w:r w:rsidR="00C93A39" w:rsidRPr="00586791">
        <w:rPr>
          <w:i/>
          <w:color w:val="000000" w:themeColor="text1"/>
          <w:sz w:val="22"/>
          <w:szCs w:val="22"/>
        </w:rPr>
        <w:t xml:space="preserve"> </w:t>
      </w:r>
    </w:p>
    <w:p w14:paraId="0B4910BF" w14:textId="77777777" w:rsidR="0045570F" w:rsidRPr="00332B8A" w:rsidRDefault="0045570F" w:rsidP="00EF0453">
      <w:pPr>
        <w:pStyle w:val="ListParagraph"/>
        <w:rPr>
          <w:sz w:val="22"/>
          <w:szCs w:val="22"/>
        </w:rPr>
      </w:pPr>
    </w:p>
    <w:p w14:paraId="0D142377" w14:textId="77777777" w:rsidR="005A788C" w:rsidRDefault="0045570F" w:rsidP="00055974">
      <w:pPr>
        <w:pStyle w:val="ListParagraph"/>
        <w:numPr>
          <w:ilvl w:val="0"/>
          <w:numId w:val="11"/>
        </w:numPr>
        <w:rPr>
          <w:sz w:val="22"/>
          <w:szCs w:val="22"/>
        </w:rPr>
      </w:pPr>
      <w:r>
        <w:rPr>
          <w:sz w:val="22"/>
          <w:szCs w:val="22"/>
        </w:rPr>
        <w:t>Post and review the following quote: (have written on a poster)</w:t>
      </w:r>
    </w:p>
    <w:p w14:paraId="3A7D56DA" w14:textId="77777777" w:rsidR="006D5B64" w:rsidRPr="006D5B64" w:rsidRDefault="006D5B64" w:rsidP="006D5B64">
      <w:pPr>
        <w:pStyle w:val="ListParagraph"/>
        <w:rPr>
          <w:color w:val="000000" w:themeColor="text1"/>
          <w:sz w:val="22"/>
          <w:szCs w:val="22"/>
        </w:rPr>
      </w:pPr>
    </w:p>
    <w:tbl>
      <w:tblPr>
        <w:tblStyle w:val="TableGrid"/>
        <w:tblW w:w="0" w:type="auto"/>
        <w:tblInd w:w="720" w:type="dxa"/>
        <w:tblLook w:val="04A0" w:firstRow="1" w:lastRow="0" w:firstColumn="1" w:lastColumn="0" w:noHBand="0" w:noVBand="1"/>
      </w:tblPr>
      <w:tblGrid>
        <w:gridCol w:w="8918"/>
      </w:tblGrid>
      <w:tr w:rsidR="006D5B64" w:rsidRPr="00A073A3" w14:paraId="14183457" w14:textId="77777777" w:rsidTr="00437CFC">
        <w:trPr>
          <w:trHeight w:val="1268"/>
        </w:trPr>
        <w:tc>
          <w:tcPr>
            <w:tcW w:w="8918" w:type="dxa"/>
          </w:tcPr>
          <w:p w14:paraId="57C989A5" w14:textId="77777777" w:rsidR="006D5B64" w:rsidRPr="00A073A3" w:rsidRDefault="006D5B64" w:rsidP="00BB11FB">
            <w:pPr>
              <w:pStyle w:val="ListParagraph"/>
              <w:ind w:left="0"/>
              <w:rPr>
                <w:color w:val="000000" w:themeColor="text1"/>
                <w:sz w:val="22"/>
                <w:szCs w:val="22"/>
              </w:rPr>
            </w:pPr>
            <w:r w:rsidRPr="00A073A3">
              <w:rPr>
                <w:color w:val="000000" w:themeColor="text1"/>
                <w:sz w:val="22"/>
                <w:szCs w:val="22"/>
                <w:u w:val="single"/>
              </w:rPr>
              <w:lastRenderedPageBreak/>
              <w:t>Once stated, let go of opinions.</w:t>
            </w:r>
            <w:r w:rsidRPr="00A073A3">
              <w:rPr>
                <w:color w:val="000000" w:themeColor="text1"/>
                <w:sz w:val="22"/>
                <w:szCs w:val="22"/>
              </w:rPr>
              <w:t xml:space="preserve"> Ownership causes disharmony among the team. It almost always gets in the way of finding the best solution. </w:t>
            </w:r>
          </w:p>
          <w:p w14:paraId="69B25794" w14:textId="77777777" w:rsidR="006D5B64" w:rsidRPr="00A073A3" w:rsidRDefault="006D5B64" w:rsidP="00BB11FB">
            <w:pPr>
              <w:pStyle w:val="ListParagraph"/>
              <w:ind w:left="0"/>
              <w:rPr>
                <w:color w:val="000000" w:themeColor="text1"/>
                <w:sz w:val="22"/>
                <w:szCs w:val="22"/>
              </w:rPr>
            </w:pPr>
          </w:p>
          <w:p w14:paraId="3F394BA8" w14:textId="3D056E67" w:rsidR="006D5B64" w:rsidRPr="00BB4685" w:rsidRDefault="006D5B64" w:rsidP="00437CFC">
            <w:pPr>
              <w:pStyle w:val="ListParagraph"/>
              <w:ind w:left="0"/>
              <w:rPr>
                <w:rFonts w:ascii="Arial Unicode MS" w:eastAsia="Arial Unicode MS" w:hAnsi="Arial Unicode MS" w:cs="Arial Unicode MS"/>
                <w:color w:val="000000" w:themeColor="text1"/>
                <w:sz w:val="22"/>
                <w:szCs w:val="22"/>
              </w:rPr>
            </w:pPr>
            <w:r w:rsidRPr="00A073A3">
              <w:rPr>
                <w:rFonts w:ascii="Arial Unicode MS" w:eastAsia="Arial Unicode MS" w:hAnsi="Arial Unicode MS" w:cs="Arial Unicode MS"/>
                <w:color w:val="000000" w:themeColor="text1"/>
                <w:sz w:val="22"/>
                <w:szCs w:val="22"/>
                <w:u w:val="single"/>
                <w:cs/>
              </w:rPr>
              <w:t>เมื่อพูดออกไปแล้ว ควรปล่อยวางจากความคิดเห็นส่วนตัว</w:t>
            </w:r>
            <w:r w:rsidRPr="00A073A3">
              <w:rPr>
                <w:rFonts w:ascii="Arial Unicode MS" w:eastAsia="Arial Unicode MS" w:hAnsi="Arial Unicode MS" w:cs="Arial Unicode MS"/>
                <w:color w:val="000000" w:themeColor="text1"/>
                <w:sz w:val="22"/>
                <w:szCs w:val="22"/>
              </w:rPr>
              <w:t xml:space="preserve">  </w:t>
            </w:r>
            <w:r w:rsidRPr="00A073A3">
              <w:rPr>
                <w:rFonts w:ascii="Arial Unicode MS" w:eastAsia="Arial Unicode MS" w:hAnsi="Arial Unicode MS" w:cs="Arial Unicode MS"/>
                <w:color w:val="000000" w:themeColor="text1"/>
                <w:sz w:val="22"/>
                <w:szCs w:val="22"/>
                <w:cs/>
              </w:rPr>
              <w:t>การรู้สึกเป็นเจ้าของนำไปสู้ความ</w:t>
            </w:r>
            <w:r w:rsidRPr="00A073A3">
              <w:rPr>
                <w:rFonts w:ascii="Arial Unicode MS" w:eastAsia="Arial Unicode MS" w:hAnsi="Arial Unicode MS" w:cs="Arial Unicode MS"/>
                <w:color w:val="000000" w:themeColor="text1"/>
                <w:sz w:val="22"/>
                <w:szCs w:val="22"/>
                <w:cs/>
                <w:lang w:val="th-TH"/>
              </w:rPr>
              <w:t>ไม่ปรองดองกัน สิ่งนี้ทำให้การหาวิธีการแก้ที่ดี่ที่สุดลำบากยิ่งขึ้น</w:t>
            </w:r>
          </w:p>
        </w:tc>
      </w:tr>
    </w:tbl>
    <w:p w14:paraId="78529EB5" w14:textId="77777777" w:rsidR="00F72F2D" w:rsidRDefault="00F72F2D" w:rsidP="00F72F2D">
      <w:pPr>
        <w:rPr>
          <w:color w:val="000000" w:themeColor="text1"/>
          <w:sz w:val="22"/>
          <w:szCs w:val="22"/>
        </w:rPr>
      </w:pPr>
    </w:p>
    <w:p w14:paraId="7F83D68C" w14:textId="7FCAB3AA" w:rsidR="00683562" w:rsidRDefault="00683562" w:rsidP="00F72F2D">
      <w:pPr>
        <w:rPr>
          <w:color w:val="000000" w:themeColor="text1"/>
          <w:sz w:val="22"/>
          <w:szCs w:val="22"/>
          <w:u w:val="single"/>
        </w:rPr>
      </w:pPr>
      <w:r>
        <w:rPr>
          <w:color w:val="000000" w:themeColor="text1"/>
          <w:sz w:val="22"/>
          <w:szCs w:val="22"/>
        </w:rPr>
        <w:tab/>
      </w:r>
      <w:r w:rsidRPr="00683562">
        <w:rPr>
          <w:color w:val="000000" w:themeColor="text1"/>
          <w:sz w:val="22"/>
          <w:szCs w:val="22"/>
          <w:u w:val="single"/>
        </w:rPr>
        <w:t>Optional quote:</w:t>
      </w:r>
    </w:p>
    <w:p w14:paraId="1E5B75E0" w14:textId="77777777" w:rsidR="00683562" w:rsidRPr="00683562" w:rsidRDefault="00683562" w:rsidP="00F72F2D">
      <w:pPr>
        <w:rPr>
          <w:color w:val="000000" w:themeColor="text1"/>
          <w:sz w:val="22"/>
          <w:szCs w:val="22"/>
          <w:u w:val="single"/>
        </w:rPr>
      </w:pPr>
    </w:p>
    <w:tbl>
      <w:tblPr>
        <w:tblStyle w:val="TableGrid"/>
        <w:tblW w:w="0" w:type="auto"/>
        <w:tblInd w:w="718" w:type="dxa"/>
        <w:tblLook w:val="04A0" w:firstRow="1" w:lastRow="0" w:firstColumn="1" w:lastColumn="0" w:noHBand="0" w:noVBand="1"/>
      </w:tblPr>
      <w:tblGrid>
        <w:gridCol w:w="8920"/>
      </w:tblGrid>
      <w:tr w:rsidR="00F72F2D" w14:paraId="6B44DF1C" w14:textId="77777777" w:rsidTr="00683562">
        <w:trPr>
          <w:trHeight w:val="1791"/>
        </w:trPr>
        <w:tc>
          <w:tcPr>
            <w:tcW w:w="8920" w:type="dxa"/>
            <w:tcBorders>
              <w:top w:val="single" w:sz="4" w:space="0" w:color="auto"/>
              <w:left w:val="single" w:sz="4" w:space="0" w:color="auto"/>
              <w:bottom w:val="single" w:sz="4" w:space="0" w:color="auto"/>
              <w:right w:val="single" w:sz="4" w:space="0" w:color="auto"/>
            </w:tcBorders>
            <w:hideMark/>
          </w:tcPr>
          <w:p w14:paraId="149F8177" w14:textId="02B17F19" w:rsidR="00F72F2D" w:rsidRPr="00F71A28" w:rsidRDefault="00F72F2D" w:rsidP="00BB11FB">
            <w:pPr>
              <w:rPr>
                <w:color w:val="000000" w:themeColor="text1"/>
                <w:sz w:val="22"/>
                <w:szCs w:val="22"/>
              </w:rPr>
            </w:pPr>
            <w:r w:rsidRPr="00F71A28">
              <w:rPr>
                <w:color w:val="000000" w:themeColor="text1"/>
                <w:sz w:val="22"/>
                <w:szCs w:val="22"/>
              </w:rPr>
              <w:t>“Man should weigh his opinions with the utmost</w:t>
            </w:r>
            <w:r w:rsidRPr="00F71A28">
              <w:rPr>
                <w:b/>
                <w:color w:val="000000" w:themeColor="text1"/>
                <w:sz w:val="22"/>
                <w:szCs w:val="22"/>
              </w:rPr>
              <w:t xml:space="preserve"> serenity, calmness and composure</w:t>
            </w:r>
            <w:r w:rsidRPr="00F71A28">
              <w:rPr>
                <w:color w:val="000000" w:themeColor="text1"/>
                <w:sz w:val="22"/>
                <w:szCs w:val="22"/>
              </w:rPr>
              <w:t xml:space="preserve">. </w:t>
            </w:r>
            <w:r w:rsidRPr="00F71A28">
              <w:rPr>
                <w:b/>
                <w:color w:val="000000" w:themeColor="text1"/>
                <w:sz w:val="22"/>
                <w:szCs w:val="22"/>
              </w:rPr>
              <w:t xml:space="preserve">Before expressing his own </w:t>
            </w:r>
            <w:r w:rsidR="007A6BB4" w:rsidRPr="00F71A28">
              <w:rPr>
                <w:b/>
                <w:color w:val="000000" w:themeColor="text1"/>
                <w:sz w:val="22"/>
                <w:szCs w:val="22"/>
              </w:rPr>
              <w:t>views,</w:t>
            </w:r>
            <w:r w:rsidRPr="00F71A28">
              <w:rPr>
                <w:b/>
                <w:color w:val="000000" w:themeColor="text1"/>
                <w:sz w:val="22"/>
                <w:szCs w:val="22"/>
              </w:rPr>
              <w:t xml:space="preserve"> he should carefully consider the views already advanced by others.</w:t>
            </w:r>
            <w:r w:rsidRPr="00F71A28">
              <w:rPr>
                <w:color w:val="000000" w:themeColor="text1"/>
                <w:sz w:val="22"/>
                <w:szCs w:val="22"/>
              </w:rPr>
              <w:t xml:space="preserve">  If he finds that a previously expressed opinion is more true and worthy, he should accept it immediately and not willfully hold to an opinion of his own.  </w:t>
            </w:r>
            <w:r w:rsidR="007A6BB4" w:rsidRPr="00F71A28">
              <w:rPr>
                <w:color w:val="000000" w:themeColor="text1"/>
                <w:sz w:val="22"/>
                <w:szCs w:val="22"/>
              </w:rPr>
              <w:t>By this excellent method he endeavors to arrive at unity and truth.”</w:t>
            </w:r>
          </w:p>
          <w:p w14:paraId="46366183" w14:textId="77777777" w:rsidR="00F72F2D" w:rsidRPr="00F71A28" w:rsidRDefault="00F72F2D" w:rsidP="00BB11FB">
            <w:pPr>
              <w:rPr>
                <w:color w:val="000000" w:themeColor="text1"/>
                <w:sz w:val="32"/>
                <w:szCs w:val="32"/>
                <w:lang w:val="en-GB"/>
              </w:rPr>
            </w:pPr>
            <w:r w:rsidRPr="00F71A28">
              <w:rPr>
                <w:rFonts w:hint="cs"/>
                <w:color w:val="000000" w:themeColor="text1"/>
                <w:sz w:val="32"/>
                <w:szCs w:val="32"/>
                <w:cs/>
              </w:rPr>
              <w:t>“</w:t>
            </w:r>
            <w:r w:rsidRPr="00F71A28">
              <w:rPr>
                <w:rFonts w:hint="cs"/>
                <w:i/>
                <w:iCs/>
                <w:color w:val="000000" w:themeColor="text1"/>
                <w:sz w:val="32"/>
                <w:szCs w:val="32"/>
                <w:cs/>
              </w:rPr>
              <w:t>คนเราควรชั่งน้ำหนักความคิดเห็นของตนเอง</w:t>
            </w:r>
            <w:r w:rsidRPr="00F71A28">
              <w:rPr>
                <w:rFonts w:hint="cs"/>
                <w:i/>
                <w:iCs/>
                <w:color w:val="000000" w:themeColor="text1"/>
                <w:sz w:val="32"/>
                <w:szCs w:val="32"/>
                <w:cs/>
                <w:lang w:val="en-GB"/>
              </w:rPr>
              <w:t>อย่างเยือกเย็น</w:t>
            </w:r>
            <w:r w:rsidRPr="00F71A28">
              <w:rPr>
                <w:i/>
                <w:iCs/>
                <w:color w:val="000000" w:themeColor="text1"/>
                <w:sz w:val="32"/>
                <w:szCs w:val="32"/>
                <w:lang w:val="en-GB"/>
              </w:rPr>
              <w:t xml:space="preserve"> </w:t>
            </w:r>
            <w:r w:rsidRPr="00F71A28">
              <w:rPr>
                <w:rFonts w:hint="cs"/>
                <w:i/>
                <w:iCs/>
                <w:color w:val="000000" w:themeColor="text1"/>
                <w:sz w:val="32"/>
                <w:szCs w:val="32"/>
                <w:cs/>
                <w:lang w:val="en-GB"/>
              </w:rPr>
              <w:t>อย่างสงบและอย่างสำรวมใจ ก่อนที่จะแสดงความคิดเห็นของตนออกไป เขาควรจะพินิจพิจารณาความคิดเห็นของบุคคลอื่นที่แสดงไว้แล้วอย่างละเอียดรอบคอบ ถ้าพบว่าความคิดเห็นที่แสดงไว้ก่อนหน้านี้มีความจริงและมีคุณค่ามากกว่า เขาก็ควรยอมรับความคิดเห็นนั้นทันทีแทนที่จะยังยึดความคิดเดิมของตนไว้อย่างดื้อรั้น วิธีการอันเลิศนี้ทำให้เขาได้ชื่อว่ามีความเพียรพยายามบรรลุถึงความสามัคคีและความจริง”</w:t>
            </w:r>
          </w:p>
          <w:p w14:paraId="2F47A9AB" w14:textId="77777777" w:rsidR="00F72F2D" w:rsidRPr="00F71A28" w:rsidRDefault="00F72F2D" w:rsidP="00BB11FB">
            <w:pPr>
              <w:pStyle w:val="BodyTextIndent2"/>
              <w:ind w:left="0"/>
              <w:rPr>
                <w:color w:val="000000" w:themeColor="text1"/>
                <w:sz w:val="20"/>
                <w:szCs w:val="20"/>
              </w:rPr>
            </w:pPr>
            <w:r w:rsidRPr="00F71A28">
              <w:rPr>
                <w:color w:val="000000" w:themeColor="text1"/>
                <w:sz w:val="22"/>
                <w:szCs w:val="22"/>
              </w:rPr>
              <w:t xml:space="preserve">                                            (</w:t>
            </w:r>
            <w:r w:rsidRPr="00F71A28">
              <w:rPr>
                <w:color w:val="000000" w:themeColor="text1"/>
                <w:sz w:val="20"/>
                <w:szCs w:val="20"/>
              </w:rPr>
              <w:t>`Abdu'l-Baha:  Promulgation of Universal Peace*, Page: 72)</w:t>
            </w:r>
          </w:p>
        </w:tc>
      </w:tr>
    </w:tbl>
    <w:p w14:paraId="4F56A3EB" w14:textId="77777777" w:rsidR="00495FD0" w:rsidRDefault="00495FD0" w:rsidP="00C74EBD">
      <w:pPr>
        <w:rPr>
          <w:sz w:val="22"/>
          <w:szCs w:val="22"/>
          <w:u w:val="single"/>
        </w:rPr>
      </w:pPr>
    </w:p>
    <w:p w14:paraId="744E6179" w14:textId="77777777" w:rsidR="003E4CB6" w:rsidRPr="00332B8A" w:rsidRDefault="003E4CB6" w:rsidP="00C74EBD">
      <w:pPr>
        <w:rPr>
          <w:sz w:val="22"/>
          <w:szCs w:val="22"/>
          <w:u w:val="single"/>
        </w:rPr>
      </w:pPr>
    </w:p>
    <w:tbl>
      <w:tblPr>
        <w:tblStyle w:val="TableGrid"/>
        <w:tblW w:w="0" w:type="auto"/>
        <w:tblInd w:w="360" w:type="dxa"/>
        <w:tblLook w:val="04A0" w:firstRow="1" w:lastRow="0" w:firstColumn="1" w:lastColumn="0" w:noHBand="0" w:noVBand="1"/>
      </w:tblPr>
      <w:tblGrid>
        <w:gridCol w:w="5834"/>
      </w:tblGrid>
      <w:tr w:rsidR="00D44B0E" w:rsidRPr="00D44B0E" w14:paraId="3ED02688" w14:textId="77777777">
        <w:trPr>
          <w:trHeight w:val="574"/>
        </w:trPr>
        <w:tc>
          <w:tcPr>
            <w:tcW w:w="5834" w:type="dxa"/>
            <w:shd w:val="clear" w:color="auto" w:fill="D9D9D9" w:themeFill="background1" w:themeFillShade="D9"/>
          </w:tcPr>
          <w:p w14:paraId="49DB57CC" w14:textId="77777777" w:rsidR="00D44B0E" w:rsidRPr="00495FD0" w:rsidRDefault="00CF1B08" w:rsidP="00495FD0">
            <w:pPr>
              <w:rPr>
                <w:b/>
                <w:bCs/>
                <w:i/>
                <w:iCs/>
                <w:color w:val="000000" w:themeColor="text1"/>
                <w:sz w:val="22"/>
                <w:szCs w:val="22"/>
              </w:rPr>
            </w:pPr>
            <w:r>
              <w:rPr>
                <w:b/>
                <w:bCs/>
                <w:color w:val="000000" w:themeColor="text1"/>
                <w:sz w:val="22"/>
                <w:szCs w:val="22"/>
                <w:u w:val="single"/>
              </w:rPr>
              <w:t>Principle</w:t>
            </w:r>
            <w:r w:rsidR="00950423">
              <w:rPr>
                <w:b/>
                <w:bCs/>
                <w:color w:val="000000" w:themeColor="text1"/>
                <w:sz w:val="22"/>
                <w:szCs w:val="22"/>
                <w:u w:val="single"/>
              </w:rPr>
              <w:t xml:space="preserve"> 4</w:t>
            </w:r>
            <w:r w:rsidR="00D44B0E" w:rsidRPr="00495FD0">
              <w:rPr>
                <w:b/>
                <w:bCs/>
                <w:color w:val="000000" w:themeColor="text1"/>
                <w:sz w:val="22"/>
                <w:szCs w:val="22"/>
              </w:rPr>
              <w:t xml:space="preserve">: </w:t>
            </w:r>
            <w:r w:rsidR="00950423">
              <w:rPr>
                <w:b/>
                <w:bCs/>
                <w:color w:val="000000" w:themeColor="text1"/>
                <w:sz w:val="22"/>
                <w:szCs w:val="22"/>
              </w:rPr>
              <w:t xml:space="preserve">  </w:t>
            </w:r>
            <w:r w:rsidR="00D44B0E" w:rsidRPr="00495FD0">
              <w:rPr>
                <w:b/>
                <w:bCs/>
                <w:i/>
                <w:iCs/>
                <w:color w:val="000000" w:themeColor="text1"/>
                <w:sz w:val="22"/>
                <w:szCs w:val="22"/>
              </w:rPr>
              <w:t xml:space="preserve">Unity </w:t>
            </w:r>
          </w:p>
          <w:p w14:paraId="7EC3F663" w14:textId="77777777" w:rsidR="00D44B0E" w:rsidRPr="00495FD0" w:rsidRDefault="0032120C" w:rsidP="00495FD0">
            <w:pPr>
              <w:rPr>
                <w:b/>
                <w:bCs/>
                <w:i/>
                <w:iCs/>
                <w:color w:val="000000" w:themeColor="text1"/>
                <w:sz w:val="22"/>
                <w:szCs w:val="22"/>
              </w:rPr>
            </w:pPr>
            <w:r w:rsidRPr="00380865">
              <w:rPr>
                <w:rFonts w:ascii="Arial Unicode MS" w:eastAsia="Arial Unicode MS" w:hAnsi="Arial Unicode MS" w:cs="Arial Unicode MS"/>
                <w:b/>
                <w:bCs/>
                <w:smallCaps/>
                <w:color w:val="000000" w:themeColor="text1"/>
                <w:sz w:val="22"/>
                <w:szCs w:val="22"/>
                <w:cs/>
              </w:rPr>
              <w:t>หลักกา</w:t>
            </w:r>
            <w:r w:rsidRPr="00607585">
              <w:rPr>
                <w:rFonts w:ascii="Arial Unicode MS" w:eastAsia="Arial Unicode MS" w:hAnsi="Arial Unicode MS" w:cs="Arial Unicode MS"/>
                <w:b/>
                <w:bCs/>
                <w:smallCaps/>
                <w:color w:val="000000" w:themeColor="text1"/>
                <w:sz w:val="22"/>
                <w:szCs w:val="22"/>
                <w:cs/>
              </w:rPr>
              <w:t>ร</w:t>
            </w:r>
            <w:r w:rsidRPr="00607585">
              <w:rPr>
                <w:rFonts w:ascii="Arial Unicode MS" w:eastAsia="Arial Unicode MS" w:hAnsi="Arial Unicode MS" w:cs="Arial Unicode MS"/>
                <w:b/>
                <w:bCs/>
                <w:color w:val="000000" w:themeColor="text1"/>
                <w:sz w:val="22"/>
                <w:szCs w:val="22"/>
                <w:u w:val="single"/>
                <w:cs/>
                <w:lang w:val="th-TH"/>
              </w:rPr>
              <w:t xml:space="preserve"> </w:t>
            </w:r>
            <w:r w:rsidR="00D44B0E" w:rsidRPr="00607585">
              <w:rPr>
                <w:rFonts w:ascii="Arial Unicode MS" w:eastAsia="Arial Unicode MS" w:hAnsi="Arial Unicode MS" w:cs="Arial Unicode MS"/>
                <w:b/>
                <w:bCs/>
                <w:color w:val="000000" w:themeColor="text1"/>
                <w:sz w:val="22"/>
                <w:szCs w:val="22"/>
                <w:u w:val="single"/>
                <w:cs/>
              </w:rPr>
              <w:t xml:space="preserve">ที่ </w:t>
            </w:r>
            <w:r w:rsidR="00D44B0E" w:rsidRPr="00607585">
              <w:rPr>
                <w:rFonts w:ascii="Arial Unicode MS" w:eastAsia="Arial Unicode MS" w:hAnsi="Arial Unicode MS" w:cs="Arial Unicode MS"/>
                <w:b/>
                <w:bCs/>
                <w:color w:val="000000" w:themeColor="text1"/>
                <w:sz w:val="22"/>
                <w:szCs w:val="22"/>
                <w:u w:val="single"/>
              </w:rPr>
              <w:t>4</w:t>
            </w:r>
            <w:r w:rsidR="00DA7558" w:rsidRPr="00607585">
              <w:rPr>
                <w:rFonts w:ascii="Arial Unicode MS" w:eastAsia="Arial Unicode MS" w:hAnsi="Arial Unicode MS" w:cs="Arial Unicode MS"/>
                <w:b/>
                <w:bCs/>
                <w:color w:val="000000" w:themeColor="text1"/>
                <w:sz w:val="22"/>
                <w:szCs w:val="22"/>
                <w:u w:val="single"/>
              </w:rPr>
              <w:t>:</w:t>
            </w:r>
            <w:r w:rsidR="00D44B0E" w:rsidRPr="00495FD0">
              <w:rPr>
                <w:rFonts w:ascii="Arial Unicode MS" w:eastAsia="Arial Unicode MS" w:hAnsi="Arial Unicode MS" w:cs="Arial Unicode MS"/>
                <w:b/>
                <w:bCs/>
                <w:i/>
                <w:iCs/>
                <w:color w:val="000000" w:themeColor="text1"/>
                <w:sz w:val="22"/>
                <w:szCs w:val="22"/>
              </w:rPr>
              <w:t xml:space="preserve"> </w:t>
            </w:r>
            <w:r w:rsidR="00D44B0E" w:rsidRPr="00495FD0">
              <w:rPr>
                <w:rFonts w:ascii="Arial Unicode MS" w:eastAsia="Arial Unicode MS" w:hAnsi="Arial Unicode MS" w:cs="Arial Unicode MS"/>
                <w:b/>
                <w:bCs/>
                <w:i/>
                <w:iCs/>
                <w:color w:val="000000" w:themeColor="text1"/>
                <w:sz w:val="22"/>
                <w:szCs w:val="22"/>
                <w:cs/>
                <w:lang w:val="th-TH"/>
              </w:rPr>
              <w:t>ความสามัคคี</w:t>
            </w:r>
          </w:p>
        </w:tc>
      </w:tr>
    </w:tbl>
    <w:p w14:paraId="5262FEE8" w14:textId="77777777" w:rsidR="00332B8A" w:rsidRPr="00332B8A" w:rsidRDefault="000C44DA" w:rsidP="00C74EBD">
      <w:pPr>
        <w:rPr>
          <w:i/>
          <w:iCs/>
          <w:sz w:val="22"/>
          <w:szCs w:val="22"/>
        </w:rPr>
      </w:pPr>
      <w:r>
        <w:rPr>
          <w:i/>
          <w:iCs/>
          <w:sz w:val="22"/>
          <w:szCs w:val="22"/>
        </w:rPr>
        <w:t xml:space="preserve"> </w:t>
      </w:r>
    </w:p>
    <w:p w14:paraId="3AD9D968" w14:textId="77777777" w:rsidR="00332B8A" w:rsidRPr="0045570F" w:rsidRDefault="00F56D52" w:rsidP="00055974">
      <w:pPr>
        <w:pStyle w:val="ListParagraph"/>
        <w:numPr>
          <w:ilvl w:val="0"/>
          <w:numId w:val="14"/>
        </w:numPr>
        <w:rPr>
          <w:sz w:val="22"/>
          <w:szCs w:val="22"/>
        </w:rPr>
      </w:pPr>
      <w:r>
        <w:rPr>
          <w:sz w:val="22"/>
          <w:szCs w:val="22"/>
        </w:rPr>
        <w:t>Unity is</w:t>
      </w:r>
      <w:r w:rsidR="00332B8A" w:rsidRPr="0045570F">
        <w:rPr>
          <w:sz w:val="22"/>
          <w:szCs w:val="22"/>
        </w:rPr>
        <w:t xml:space="preserve"> the key for consultation.</w:t>
      </w:r>
      <w:r w:rsidR="00F758FA" w:rsidRPr="0045570F">
        <w:rPr>
          <w:sz w:val="22"/>
          <w:szCs w:val="22"/>
        </w:rPr>
        <w:t xml:space="preserve"> Without unity, we will see few results.</w:t>
      </w:r>
      <w:r w:rsidR="000C44DA">
        <w:rPr>
          <w:sz w:val="22"/>
          <w:szCs w:val="22"/>
        </w:rPr>
        <w:t xml:space="preserve">  </w:t>
      </w:r>
    </w:p>
    <w:p w14:paraId="52763D6D" w14:textId="77777777" w:rsidR="0045570F" w:rsidRDefault="0045570F" w:rsidP="00C74EBD">
      <w:pPr>
        <w:rPr>
          <w:sz w:val="22"/>
          <w:szCs w:val="22"/>
        </w:rPr>
      </w:pPr>
    </w:p>
    <w:p w14:paraId="1D1F65DA" w14:textId="77777777" w:rsidR="00332B8A" w:rsidRDefault="00332B8A" w:rsidP="0045570F">
      <w:pPr>
        <w:ind w:firstLine="720"/>
        <w:rPr>
          <w:sz w:val="22"/>
          <w:szCs w:val="22"/>
        </w:rPr>
      </w:pPr>
      <w:r w:rsidRPr="00770020">
        <w:rPr>
          <w:b/>
          <w:bCs/>
          <w:sz w:val="22"/>
          <w:szCs w:val="22"/>
        </w:rPr>
        <w:t>At the beginning of the process:</w:t>
      </w:r>
      <w:r w:rsidRPr="00332B8A">
        <w:rPr>
          <w:sz w:val="22"/>
          <w:szCs w:val="22"/>
        </w:rPr>
        <w:t xml:space="preserve"> </w:t>
      </w:r>
    </w:p>
    <w:p w14:paraId="58931B35" w14:textId="77777777" w:rsidR="000240E7" w:rsidRPr="000240E7" w:rsidRDefault="000240E7" w:rsidP="00227B6C">
      <w:pPr>
        <w:numPr>
          <w:ilvl w:val="1"/>
          <w:numId w:val="53"/>
        </w:numPr>
        <w:rPr>
          <w:sz w:val="22"/>
          <w:szCs w:val="22"/>
        </w:rPr>
      </w:pPr>
      <w:r w:rsidRPr="000240E7">
        <w:rPr>
          <w:sz w:val="22"/>
          <w:szCs w:val="22"/>
        </w:rPr>
        <w:t xml:space="preserve">United in wanting the best decision </w:t>
      </w:r>
      <w:r>
        <w:rPr>
          <w:sz w:val="22"/>
          <w:szCs w:val="22"/>
        </w:rPr>
        <w:t xml:space="preserve">- </w:t>
      </w:r>
      <w:r w:rsidRPr="00332B8A">
        <w:rPr>
          <w:sz w:val="22"/>
          <w:szCs w:val="22"/>
        </w:rPr>
        <w:t>Unit</w:t>
      </w:r>
      <w:r>
        <w:rPr>
          <w:sz w:val="22"/>
          <w:szCs w:val="22"/>
        </w:rPr>
        <w:t>y of</w:t>
      </w:r>
      <w:r w:rsidRPr="00332B8A">
        <w:rPr>
          <w:sz w:val="22"/>
          <w:szCs w:val="22"/>
        </w:rPr>
        <w:t xml:space="preserve"> purpose</w:t>
      </w:r>
    </w:p>
    <w:p w14:paraId="1E87B73E" w14:textId="77777777" w:rsidR="000240E7" w:rsidRPr="00332B8A" w:rsidRDefault="000240E7" w:rsidP="0045570F">
      <w:pPr>
        <w:ind w:firstLine="720"/>
        <w:rPr>
          <w:sz w:val="22"/>
          <w:szCs w:val="22"/>
        </w:rPr>
      </w:pPr>
    </w:p>
    <w:p w14:paraId="578D8A15" w14:textId="77777777" w:rsidR="000240E7" w:rsidRDefault="00332B8A" w:rsidP="000240E7">
      <w:pPr>
        <w:ind w:firstLine="720"/>
        <w:rPr>
          <w:sz w:val="22"/>
          <w:szCs w:val="22"/>
        </w:rPr>
      </w:pPr>
      <w:r w:rsidRPr="00F263AC">
        <w:rPr>
          <w:b/>
          <w:bCs/>
          <w:sz w:val="22"/>
          <w:szCs w:val="22"/>
        </w:rPr>
        <w:t>At the end of the Process:</w:t>
      </w:r>
      <w:r w:rsidRPr="00332B8A">
        <w:rPr>
          <w:sz w:val="22"/>
          <w:szCs w:val="22"/>
        </w:rPr>
        <w:t xml:space="preserve"> </w:t>
      </w:r>
      <w:r w:rsidR="00770020">
        <w:rPr>
          <w:sz w:val="22"/>
          <w:szCs w:val="22"/>
        </w:rPr>
        <w:tab/>
        <w:t xml:space="preserve">   </w:t>
      </w:r>
    </w:p>
    <w:p w14:paraId="6BF7292F" w14:textId="77777777" w:rsidR="000240E7" w:rsidRPr="000240E7" w:rsidRDefault="000240E7" w:rsidP="00227B6C">
      <w:pPr>
        <w:pStyle w:val="ListParagraph"/>
        <w:numPr>
          <w:ilvl w:val="1"/>
          <w:numId w:val="53"/>
        </w:numPr>
        <w:rPr>
          <w:sz w:val="22"/>
          <w:szCs w:val="22"/>
        </w:rPr>
      </w:pPr>
      <w:r w:rsidRPr="000240E7">
        <w:rPr>
          <w:sz w:val="22"/>
          <w:szCs w:val="22"/>
        </w:rPr>
        <w:t>Unity in carrying out and supporting the joint decision made.</w:t>
      </w:r>
    </w:p>
    <w:p w14:paraId="03F3DCF3" w14:textId="77777777" w:rsidR="0045570F" w:rsidRDefault="0045570F" w:rsidP="00AF3B75">
      <w:pPr>
        <w:rPr>
          <w:sz w:val="22"/>
          <w:szCs w:val="22"/>
        </w:rPr>
      </w:pPr>
    </w:p>
    <w:p w14:paraId="202044F4" w14:textId="798111F4" w:rsidR="003E4CB6" w:rsidRPr="003E4CB6" w:rsidRDefault="003E4CB6" w:rsidP="00C57B23">
      <w:pPr>
        <w:pStyle w:val="ListParagraph"/>
        <w:numPr>
          <w:ilvl w:val="0"/>
          <w:numId w:val="14"/>
        </w:numPr>
        <w:rPr>
          <w:color w:val="000000" w:themeColor="text1"/>
          <w:sz w:val="22"/>
          <w:szCs w:val="22"/>
        </w:rPr>
      </w:pPr>
      <w:r>
        <w:rPr>
          <w:color w:val="000000" w:themeColor="text1"/>
          <w:sz w:val="22"/>
          <w:szCs w:val="22"/>
        </w:rPr>
        <w:t>Post Flash Card (Red)</w:t>
      </w:r>
      <w:r w:rsidRPr="003E4CB6">
        <w:rPr>
          <w:color w:val="000000" w:themeColor="text1"/>
          <w:sz w:val="22"/>
          <w:szCs w:val="22"/>
        </w:rPr>
        <w:t>: Unity</w:t>
      </w:r>
    </w:p>
    <w:p w14:paraId="1101F74C" w14:textId="77777777" w:rsidR="003E4CB6" w:rsidRPr="003E4CB6" w:rsidRDefault="003E4CB6" w:rsidP="003E4CB6">
      <w:pPr>
        <w:pStyle w:val="ListParagraph"/>
        <w:rPr>
          <w:i/>
          <w:iCs/>
          <w:color w:val="000000" w:themeColor="text1"/>
          <w:sz w:val="22"/>
          <w:szCs w:val="22"/>
        </w:rPr>
      </w:pPr>
    </w:p>
    <w:p w14:paraId="6BF07572" w14:textId="77777777" w:rsidR="00C57B23" w:rsidRPr="00C57B23" w:rsidRDefault="003E6C10" w:rsidP="00C57B23">
      <w:pPr>
        <w:pStyle w:val="ListParagraph"/>
        <w:numPr>
          <w:ilvl w:val="0"/>
          <w:numId w:val="14"/>
        </w:numPr>
        <w:rPr>
          <w:i/>
          <w:iCs/>
          <w:color w:val="000000" w:themeColor="text1"/>
          <w:sz w:val="22"/>
          <w:szCs w:val="22"/>
        </w:rPr>
      </w:pPr>
      <w:r w:rsidRPr="003E6C10">
        <w:rPr>
          <w:b/>
          <w:bCs/>
          <w:sz w:val="22"/>
          <w:szCs w:val="22"/>
          <w:u w:val="single"/>
        </w:rPr>
        <w:t>Key Point 1</w:t>
      </w:r>
      <w:r>
        <w:rPr>
          <w:sz w:val="22"/>
          <w:szCs w:val="22"/>
        </w:rPr>
        <w:t xml:space="preserve">: </w:t>
      </w:r>
      <w:r w:rsidR="00685016" w:rsidRPr="00C57B23">
        <w:rPr>
          <w:i/>
          <w:iCs/>
          <w:color w:val="000000" w:themeColor="text1"/>
          <w:sz w:val="22"/>
          <w:szCs w:val="22"/>
        </w:rPr>
        <w:t>Get rid of our ego and be humble</w:t>
      </w:r>
      <w:r w:rsidR="00685016" w:rsidRPr="00C57B23">
        <w:rPr>
          <w:i/>
          <w:iCs/>
          <w:color w:val="000000" w:themeColor="text1"/>
          <w:sz w:val="22"/>
          <w:szCs w:val="22"/>
          <w:cs/>
        </w:rPr>
        <w:t xml:space="preserve"> </w:t>
      </w:r>
    </w:p>
    <w:p w14:paraId="1996DB32" w14:textId="2444CFDE" w:rsidR="00685016" w:rsidRPr="00C57B23" w:rsidRDefault="00C57B23" w:rsidP="00C57B23">
      <w:pPr>
        <w:pStyle w:val="ListParagraph"/>
        <w:rPr>
          <w:rFonts w:ascii="Arial Unicode MS" w:eastAsia="Arial Unicode MS" w:hAnsi="Arial Unicode MS" w:cs="Arial Unicode MS"/>
          <w:i/>
          <w:iCs/>
          <w:color w:val="000000" w:themeColor="text1"/>
          <w:sz w:val="22"/>
          <w:szCs w:val="22"/>
        </w:rPr>
      </w:pPr>
      <w:r w:rsidRPr="00C57B23">
        <w:rPr>
          <w:rFonts w:ascii="Arial Unicode MS" w:eastAsia="Arial Unicode MS" w:hAnsi="Arial Unicode MS" w:cs="Arial Unicode MS"/>
          <w:b/>
          <w:bCs/>
          <w:color w:val="000000" w:themeColor="text1"/>
          <w:sz w:val="22"/>
          <w:szCs w:val="22"/>
        </w:rPr>
        <w:t xml:space="preserve">                    </w:t>
      </w:r>
      <w:r w:rsidR="00685016" w:rsidRPr="00C57B23">
        <w:rPr>
          <w:rFonts w:ascii="Arial Unicode MS" w:eastAsia="Arial Unicode MS" w:hAnsi="Arial Unicode MS" w:cs="Arial Unicode MS"/>
          <w:b/>
          <w:bCs/>
          <w:i/>
          <w:iCs/>
          <w:color w:val="000000" w:themeColor="text1"/>
          <w:sz w:val="22"/>
          <w:szCs w:val="22"/>
          <w:cs/>
        </w:rPr>
        <w:t>กำจัดอัตตาของคุณและถ่อมตัวลง</w:t>
      </w:r>
    </w:p>
    <w:p w14:paraId="0DC5C7B4" w14:textId="77777777" w:rsidR="00565716" w:rsidRPr="00C57B23" w:rsidRDefault="00565716" w:rsidP="00C57B23">
      <w:pPr>
        <w:rPr>
          <w:b/>
          <w:bCs/>
          <w:sz w:val="22"/>
          <w:szCs w:val="22"/>
          <w:u w:val="single"/>
        </w:rPr>
      </w:pPr>
    </w:p>
    <w:p w14:paraId="778AFA90" w14:textId="3E76DF80" w:rsidR="004767C0" w:rsidRPr="00D17A2A" w:rsidRDefault="004767C0" w:rsidP="004767C0">
      <w:pPr>
        <w:pStyle w:val="ListParagraph"/>
        <w:rPr>
          <w:i/>
          <w:iCs/>
          <w:sz w:val="22"/>
          <w:szCs w:val="22"/>
        </w:rPr>
      </w:pPr>
      <w:r w:rsidRPr="00D17A2A">
        <w:rPr>
          <w:i/>
          <w:iCs/>
          <w:sz w:val="22"/>
          <w:szCs w:val="22"/>
        </w:rPr>
        <w:t>We have to be unified in the tea</w:t>
      </w:r>
      <w:r w:rsidR="00E23A3A" w:rsidRPr="00D17A2A">
        <w:rPr>
          <w:i/>
          <w:iCs/>
          <w:sz w:val="22"/>
          <w:szCs w:val="22"/>
        </w:rPr>
        <w:t>m’s goal, in the team’s mission.</w:t>
      </w:r>
    </w:p>
    <w:p w14:paraId="4636C6D6" w14:textId="6A389ED8" w:rsidR="00E23A3A" w:rsidRPr="00D17A2A" w:rsidRDefault="00D17A2A" w:rsidP="004767C0">
      <w:pPr>
        <w:pStyle w:val="ListParagraph"/>
        <w:rPr>
          <w:color w:val="000000" w:themeColor="text1"/>
          <w:sz w:val="22"/>
          <w:szCs w:val="22"/>
        </w:rPr>
      </w:pPr>
      <w:r w:rsidRPr="00D17A2A">
        <w:rPr>
          <w:i/>
          <w:iCs/>
          <w:color w:val="000000" w:themeColor="text1"/>
          <w:sz w:val="22"/>
          <w:szCs w:val="22"/>
        </w:rPr>
        <w:t>The f</w:t>
      </w:r>
      <w:r w:rsidR="00C57B23" w:rsidRPr="00D17A2A">
        <w:rPr>
          <w:i/>
          <w:iCs/>
          <w:color w:val="000000" w:themeColor="text1"/>
          <w:sz w:val="22"/>
          <w:szCs w:val="22"/>
        </w:rPr>
        <w:t>irst</w:t>
      </w:r>
      <w:r w:rsidR="00E23A3A" w:rsidRPr="00D17A2A">
        <w:rPr>
          <w:i/>
          <w:iCs/>
          <w:color w:val="000000" w:themeColor="text1"/>
          <w:sz w:val="22"/>
          <w:szCs w:val="22"/>
        </w:rPr>
        <w:t xml:space="preserve"> thing we have</w:t>
      </w:r>
      <w:r w:rsidRPr="00D17A2A">
        <w:rPr>
          <w:i/>
          <w:iCs/>
          <w:color w:val="000000" w:themeColor="text1"/>
          <w:sz w:val="22"/>
          <w:szCs w:val="22"/>
        </w:rPr>
        <w:t xml:space="preserve"> to do is:…</w:t>
      </w:r>
      <w:r w:rsidRPr="00D17A2A">
        <w:rPr>
          <w:color w:val="000000" w:themeColor="text1"/>
          <w:sz w:val="22"/>
          <w:szCs w:val="22"/>
        </w:rPr>
        <w:t xml:space="preserve"> (</w:t>
      </w:r>
      <w:r w:rsidR="003E4CB6">
        <w:rPr>
          <w:color w:val="000000" w:themeColor="text1"/>
          <w:sz w:val="22"/>
          <w:szCs w:val="22"/>
        </w:rPr>
        <w:t xml:space="preserve">Post </w:t>
      </w:r>
      <w:r w:rsidRPr="00D17A2A">
        <w:rPr>
          <w:color w:val="000000" w:themeColor="text1"/>
          <w:sz w:val="22"/>
          <w:szCs w:val="22"/>
        </w:rPr>
        <w:t>flash card)</w:t>
      </w:r>
    </w:p>
    <w:p w14:paraId="547DEF35" w14:textId="77777777" w:rsidR="00E23A3A" w:rsidRDefault="00E23A3A" w:rsidP="00E23A3A">
      <w:pPr>
        <w:ind w:left="360"/>
        <w:rPr>
          <w:i/>
          <w:iCs/>
          <w:color w:val="0070C0"/>
          <w:sz w:val="22"/>
          <w:szCs w:val="22"/>
        </w:rPr>
      </w:pPr>
    </w:p>
    <w:tbl>
      <w:tblPr>
        <w:tblStyle w:val="TableGrid"/>
        <w:tblW w:w="0" w:type="auto"/>
        <w:tblInd w:w="718" w:type="dxa"/>
        <w:tblLook w:val="04A0" w:firstRow="1" w:lastRow="0" w:firstColumn="1" w:lastColumn="0" w:noHBand="0" w:noVBand="1"/>
      </w:tblPr>
      <w:tblGrid>
        <w:gridCol w:w="8920"/>
      </w:tblGrid>
      <w:tr w:rsidR="00E23A3A" w:rsidRPr="00E23A3A" w14:paraId="584AC790" w14:textId="77777777" w:rsidTr="00B4041B">
        <w:trPr>
          <w:trHeight w:val="503"/>
        </w:trPr>
        <w:tc>
          <w:tcPr>
            <w:tcW w:w="8920" w:type="dxa"/>
          </w:tcPr>
          <w:p w14:paraId="7E4EAD60" w14:textId="77777777" w:rsidR="00E23A3A" w:rsidRPr="00E23A3A" w:rsidRDefault="00E23A3A" w:rsidP="00B4041B">
            <w:pPr>
              <w:rPr>
                <w:i/>
                <w:iCs/>
                <w:color w:val="000000" w:themeColor="text1"/>
                <w:sz w:val="22"/>
                <w:szCs w:val="22"/>
              </w:rPr>
            </w:pPr>
            <w:r w:rsidRPr="00E23A3A">
              <w:rPr>
                <w:i/>
                <w:iCs/>
                <w:color w:val="000000" w:themeColor="text1"/>
                <w:sz w:val="22"/>
                <w:szCs w:val="22"/>
              </w:rPr>
              <w:t xml:space="preserve">“Leave your ego at home” </w:t>
            </w:r>
          </w:p>
          <w:p w14:paraId="2B5E3602" w14:textId="77777777" w:rsidR="00E23A3A" w:rsidRPr="00E23A3A" w:rsidRDefault="00E23A3A" w:rsidP="00B4041B">
            <w:pPr>
              <w:rPr>
                <w:i/>
                <w:iCs/>
                <w:color w:val="0070C0"/>
                <w:sz w:val="22"/>
                <w:szCs w:val="22"/>
              </w:rPr>
            </w:pPr>
            <w:r w:rsidRPr="00E23A3A">
              <w:rPr>
                <w:i/>
                <w:iCs/>
                <w:color w:val="000000" w:themeColor="text1"/>
                <w:sz w:val="22"/>
                <w:szCs w:val="22"/>
              </w:rPr>
              <w:t>“</w:t>
            </w:r>
            <w:r w:rsidRPr="00E23A3A">
              <w:rPr>
                <w:rFonts w:ascii="Arial Unicode MS" w:eastAsia="Arial Unicode MS" w:hAnsi="Arial Unicode MS" w:cs="Arial Unicode MS"/>
                <w:i/>
                <w:iCs/>
                <w:color w:val="000000" w:themeColor="text1"/>
                <w:sz w:val="22"/>
                <w:szCs w:val="22"/>
                <w:cs/>
              </w:rPr>
              <w:t>เก็บอัตตาไว้ที่บ้าน</w:t>
            </w:r>
            <w:r w:rsidRPr="00E23A3A">
              <w:rPr>
                <w:i/>
                <w:iCs/>
                <w:color w:val="000000" w:themeColor="text1"/>
                <w:sz w:val="22"/>
                <w:szCs w:val="22"/>
              </w:rPr>
              <w:t>”</w:t>
            </w:r>
            <w:r w:rsidRPr="00E23A3A">
              <w:rPr>
                <w:color w:val="000000" w:themeColor="text1"/>
                <w:sz w:val="22"/>
                <w:szCs w:val="22"/>
              </w:rPr>
              <w:t xml:space="preserve"> </w:t>
            </w:r>
          </w:p>
        </w:tc>
      </w:tr>
    </w:tbl>
    <w:p w14:paraId="29BB4CAB" w14:textId="77777777" w:rsidR="004767C0" w:rsidRDefault="004767C0" w:rsidP="004767C0">
      <w:pPr>
        <w:pStyle w:val="ListParagraph"/>
        <w:rPr>
          <w:sz w:val="22"/>
          <w:szCs w:val="22"/>
        </w:rPr>
      </w:pPr>
    </w:p>
    <w:p w14:paraId="6D0F333F" w14:textId="3F2AD0AB" w:rsidR="00683562" w:rsidRPr="00683562" w:rsidRDefault="00683562" w:rsidP="00055974">
      <w:pPr>
        <w:pStyle w:val="ListParagraph"/>
        <w:numPr>
          <w:ilvl w:val="0"/>
          <w:numId w:val="14"/>
        </w:numPr>
        <w:rPr>
          <w:sz w:val="22"/>
          <w:szCs w:val="22"/>
        </w:rPr>
      </w:pPr>
      <w:r>
        <w:rPr>
          <w:sz w:val="22"/>
          <w:szCs w:val="22"/>
        </w:rPr>
        <w:t xml:space="preserve">Clip bright scarf on shirt and say this represents “ego”. </w:t>
      </w:r>
      <w:r>
        <w:rPr>
          <w:i/>
          <w:iCs/>
          <w:sz w:val="22"/>
          <w:szCs w:val="22"/>
        </w:rPr>
        <w:t>Everyo</w:t>
      </w:r>
      <w:r w:rsidRPr="00683562">
        <w:rPr>
          <w:i/>
          <w:iCs/>
          <w:sz w:val="22"/>
          <w:szCs w:val="22"/>
        </w:rPr>
        <w:t>n</w:t>
      </w:r>
      <w:r>
        <w:rPr>
          <w:i/>
          <w:iCs/>
          <w:sz w:val="22"/>
          <w:szCs w:val="22"/>
        </w:rPr>
        <w:t>e</w:t>
      </w:r>
      <w:r w:rsidRPr="00683562">
        <w:rPr>
          <w:i/>
          <w:iCs/>
          <w:sz w:val="22"/>
          <w:szCs w:val="22"/>
        </w:rPr>
        <w:t xml:space="preserve"> can see my ego!</w:t>
      </w:r>
    </w:p>
    <w:p w14:paraId="3823AE21" w14:textId="77777777" w:rsidR="00683562" w:rsidRPr="00683562" w:rsidRDefault="00683562" w:rsidP="00683562">
      <w:pPr>
        <w:pStyle w:val="ListParagraph"/>
        <w:numPr>
          <w:ilvl w:val="0"/>
          <w:numId w:val="3"/>
        </w:numPr>
        <w:rPr>
          <w:sz w:val="22"/>
          <w:szCs w:val="22"/>
        </w:rPr>
      </w:pPr>
      <w:r>
        <w:rPr>
          <w:i/>
          <w:iCs/>
          <w:sz w:val="22"/>
          <w:szCs w:val="22"/>
        </w:rPr>
        <w:t>What do we mean by “ego”?</w:t>
      </w:r>
    </w:p>
    <w:p w14:paraId="42DA5EA5" w14:textId="77777777" w:rsidR="00683562" w:rsidRPr="00683562" w:rsidRDefault="00683562" w:rsidP="00683562">
      <w:pPr>
        <w:pStyle w:val="ListParagraph"/>
        <w:numPr>
          <w:ilvl w:val="0"/>
          <w:numId w:val="3"/>
        </w:numPr>
        <w:rPr>
          <w:sz w:val="22"/>
          <w:szCs w:val="22"/>
        </w:rPr>
      </w:pPr>
      <w:r>
        <w:rPr>
          <w:i/>
          <w:iCs/>
          <w:sz w:val="22"/>
          <w:szCs w:val="22"/>
        </w:rPr>
        <w:t>Is ego a good thing?</w:t>
      </w:r>
    </w:p>
    <w:p w14:paraId="68940D68" w14:textId="4E6DC039" w:rsidR="00683562" w:rsidRPr="00683562" w:rsidRDefault="00683562" w:rsidP="00683562">
      <w:pPr>
        <w:pStyle w:val="ListParagraph"/>
        <w:numPr>
          <w:ilvl w:val="0"/>
          <w:numId w:val="3"/>
        </w:numPr>
        <w:rPr>
          <w:sz w:val="22"/>
          <w:szCs w:val="22"/>
        </w:rPr>
      </w:pPr>
      <w:r>
        <w:rPr>
          <w:i/>
          <w:iCs/>
          <w:sz w:val="22"/>
          <w:szCs w:val="22"/>
        </w:rPr>
        <w:t>How do we see a person ego?</w:t>
      </w:r>
    </w:p>
    <w:p w14:paraId="63743434" w14:textId="77777777" w:rsidR="00683562" w:rsidRDefault="00683562" w:rsidP="00683562">
      <w:pPr>
        <w:pStyle w:val="ListParagraph"/>
        <w:ind w:left="1080"/>
        <w:rPr>
          <w:sz w:val="22"/>
          <w:szCs w:val="22"/>
        </w:rPr>
      </w:pPr>
    </w:p>
    <w:p w14:paraId="0AF24163" w14:textId="6E00AD17" w:rsidR="00683562" w:rsidRDefault="00E23A3A" w:rsidP="00D17A2A">
      <w:pPr>
        <w:pStyle w:val="ListParagraph"/>
        <w:numPr>
          <w:ilvl w:val="0"/>
          <w:numId w:val="14"/>
        </w:numPr>
        <w:rPr>
          <w:i/>
          <w:iCs/>
          <w:sz w:val="22"/>
          <w:szCs w:val="22"/>
        </w:rPr>
      </w:pPr>
      <w:r>
        <w:rPr>
          <w:sz w:val="22"/>
          <w:szCs w:val="22"/>
        </w:rPr>
        <w:t>“</w:t>
      </w:r>
      <w:r w:rsidRPr="00E23A3A">
        <w:rPr>
          <w:i/>
          <w:iCs/>
          <w:sz w:val="22"/>
          <w:szCs w:val="22"/>
        </w:rPr>
        <w:t>Ok, it is n</w:t>
      </w:r>
      <w:r w:rsidR="00683562" w:rsidRPr="00E23A3A">
        <w:rPr>
          <w:i/>
          <w:iCs/>
          <w:sz w:val="22"/>
          <w:szCs w:val="22"/>
        </w:rPr>
        <w:t>o</w:t>
      </w:r>
      <w:r>
        <w:rPr>
          <w:i/>
          <w:iCs/>
          <w:sz w:val="22"/>
          <w:szCs w:val="22"/>
        </w:rPr>
        <w:t>t a good thi</w:t>
      </w:r>
      <w:r w:rsidR="00683562" w:rsidRPr="00E23A3A">
        <w:rPr>
          <w:i/>
          <w:iCs/>
          <w:sz w:val="22"/>
          <w:szCs w:val="22"/>
        </w:rPr>
        <w:t>ng</w:t>
      </w:r>
      <w:r>
        <w:rPr>
          <w:i/>
          <w:iCs/>
          <w:sz w:val="22"/>
          <w:szCs w:val="22"/>
        </w:rPr>
        <w:t xml:space="preserve"> a</w:t>
      </w:r>
      <w:r w:rsidR="00683562" w:rsidRPr="00E23A3A">
        <w:rPr>
          <w:i/>
          <w:iCs/>
          <w:sz w:val="22"/>
          <w:szCs w:val="22"/>
        </w:rPr>
        <w:t>n</w:t>
      </w:r>
      <w:r>
        <w:rPr>
          <w:i/>
          <w:iCs/>
          <w:sz w:val="22"/>
          <w:szCs w:val="22"/>
        </w:rPr>
        <w:t>d</w:t>
      </w:r>
      <w:r w:rsidR="00683562" w:rsidRPr="00E23A3A">
        <w:rPr>
          <w:i/>
          <w:iCs/>
          <w:sz w:val="22"/>
          <w:szCs w:val="22"/>
        </w:rPr>
        <w:t xml:space="preserve"> I want to get rid of it… what can I do?</w:t>
      </w:r>
      <w:r w:rsidR="00D17A2A">
        <w:rPr>
          <w:i/>
          <w:iCs/>
          <w:sz w:val="22"/>
          <w:szCs w:val="22"/>
        </w:rPr>
        <w:t xml:space="preserve"> </w:t>
      </w:r>
      <w:r w:rsidR="00D17A2A" w:rsidRPr="00D17A2A">
        <w:rPr>
          <w:i/>
          <w:iCs/>
          <w:sz w:val="22"/>
          <w:szCs w:val="22"/>
        </w:rPr>
        <w:t>What is the antidote?</w:t>
      </w:r>
    </w:p>
    <w:p w14:paraId="15D8D17E" w14:textId="77777777" w:rsidR="00E23A3A" w:rsidRDefault="00E23A3A" w:rsidP="00683562">
      <w:pPr>
        <w:pStyle w:val="ListParagraph"/>
        <w:rPr>
          <w:sz w:val="22"/>
          <w:szCs w:val="22"/>
        </w:rPr>
      </w:pPr>
    </w:p>
    <w:p w14:paraId="2A533A8A" w14:textId="3F134BD0" w:rsidR="00E23A3A" w:rsidRPr="00E23A3A" w:rsidRDefault="00E23A3A" w:rsidP="00683562">
      <w:pPr>
        <w:pStyle w:val="ListParagraph"/>
        <w:numPr>
          <w:ilvl w:val="0"/>
          <w:numId w:val="14"/>
        </w:numPr>
        <w:rPr>
          <w:sz w:val="22"/>
          <w:szCs w:val="22"/>
        </w:rPr>
      </w:pPr>
      <w:r>
        <w:rPr>
          <w:sz w:val="22"/>
          <w:szCs w:val="22"/>
        </w:rPr>
        <w:t xml:space="preserve">Co-facilitators give sign that says: </w:t>
      </w:r>
      <w:r>
        <w:rPr>
          <w:i/>
          <w:iCs/>
          <w:sz w:val="22"/>
          <w:szCs w:val="22"/>
        </w:rPr>
        <w:t>“</w:t>
      </w:r>
      <w:r w:rsidRPr="00E23A3A">
        <w:rPr>
          <w:i/>
          <w:iCs/>
          <w:sz w:val="22"/>
          <w:szCs w:val="22"/>
        </w:rPr>
        <w:t>Humility”</w:t>
      </w:r>
      <w:r>
        <w:rPr>
          <w:i/>
          <w:iCs/>
          <w:sz w:val="22"/>
          <w:szCs w:val="22"/>
        </w:rPr>
        <w:t xml:space="preserve">. </w:t>
      </w:r>
      <w:r w:rsidRPr="00E23A3A">
        <w:rPr>
          <w:sz w:val="22"/>
          <w:szCs w:val="22"/>
        </w:rPr>
        <w:t>(</w:t>
      </w:r>
      <w:r>
        <w:rPr>
          <w:sz w:val="22"/>
          <w:szCs w:val="22"/>
        </w:rPr>
        <w:t>Han</w:t>
      </w:r>
      <w:r w:rsidRPr="00E23A3A">
        <w:rPr>
          <w:sz w:val="22"/>
          <w:szCs w:val="22"/>
        </w:rPr>
        <w:t>g by string a</w:t>
      </w:r>
      <w:r>
        <w:rPr>
          <w:sz w:val="22"/>
          <w:szCs w:val="22"/>
        </w:rPr>
        <w:t>round</w:t>
      </w:r>
      <w:r w:rsidRPr="00E23A3A">
        <w:rPr>
          <w:sz w:val="22"/>
          <w:szCs w:val="22"/>
        </w:rPr>
        <w:t xml:space="preserve"> neck.)</w:t>
      </w:r>
    </w:p>
    <w:p w14:paraId="60CDAEDD" w14:textId="77777777" w:rsidR="00E23A3A" w:rsidRPr="00E23A3A" w:rsidRDefault="00E23A3A" w:rsidP="00E23A3A">
      <w:pPr>
        <w:rPr>
          <w:sz w:val="22"/>
          <w:szCs w:val="22"/>
        </w:rPr>
      </w:pPr>
    </w:p>
    <w:p w14:paraId="1993672A" w14:textId="1C1C8538" w:rsidR="00E23A3A" w:rsidRPr="00E23A3A" w:rsidRDefault="00E23A3A" w:rsidP="00E23A3A">
      <w:pPr>
        <w:pStyle w:val="ListParagraph"/>
        <w:numPr>
          <w:ilvl w:val="0"/>
          <w:numId w:val="3"/>
        </w:numPr>
        <w:rPr>
          <w:i/>
          <w:iCs/>
          <w:sz w:val="22"/>
          <w:szCs w:val="22"/>
        </w:rPr>
      </w:pPr>
      <w:r w:rsidRPr="00E23A3A">
        <w:rPr>
          <w:i/>
          <w:iCs/>
          <w:sz w:val="22"/>
          <w:szCs w:val="22"/>
        </w:rPr>
        <w:t>What do we mean by humility?</w:t>
      </w:r>
    </w:p>
    <w:p w14:paraId="52AFFA0A" w14:textId="416F44D7" w:rsidR="00D17A2A" w:rsidRPr="008724B4" w:rsidRDefault="00E23A3A" w:rsidP="00E23A3A">
      <w:pPr>
        <w:pStyle w:val="ListParagraph"/>
        <w:numPr>
          <w:ilvl w:val="0"/>
          <w:numId w:val="3"/>
        </w:numPr>
        <w:rPr>
          <w:i/>
          <w:iCs/>
          <w:sz w:val="22"/>
          <w:szCs w:val="22"/>
        </w:rPr>
      </w:pPr>
      <w:r w:rsidRPr="00E23A3A">
        <w:rPr>
          <w:i/>
          <w:iCs/>
          <w:sz w:val="22"/>
          <w:szCs w:val="22"/>
        </w:rPr>
        <w:t>If I walk hunched over, am I being humble and have lost my ego? No – humility is an inne</w:t>
      </w:r>
      <w:r w:rsidR="008724B4">
        <w:rPr>
          <w:i/>
          <w:iCs/>
          <w:sz w:val="22"/>
          <w:szCs w:val="22"/>
        </w:rPr>
        <w:t>r</w:t>
      </w:r>
      <w:r w:rsidRPr="00E23A3A">
        <w:rPr>
          <w:i/>
          <w:iCs/>
          <w:sz w:val="22"/>
          <w:szCs w:val="22"/>
        </w:rPr>
        <w:t xml:space="preserve"> quality!</w:t>
      </w:r>
    </w:p>
    <w:p w14:paraId="44183716" w14:textId="64B0C6FE" w:rsidR="00D17A2A" w:rsidRPr="00E23A3A" w:rsidRDefault="00353A55" w:rsidP="00E23A3A">
      <w:pPr>
        <w:rPr>
          <w:i/>
          <w:iCs/>
          <w:sz w:val="22"/>
          <w:szCs w:val="22"/>
        </w:rPr>
      </w:pPr>
      <w:r>
        <w:rPr>
          <w:i/>
          <w:iCs/>
          <w:noProof/>
          <w:sz w:val="22"/>
          <w:szCs w:val="22"/>
        </w:rPr>
        <w:drawing>
          <wp:anchor distT="0" distB="0" distL="114300" distR="114300" simplePos="0" relativeHeight="251680256" behindDoc="0" locked="0" layoutInCell="1" allowOverlap="1" wp14:anchorId="5374E2AA" wp14:editId="2DEEF9E0">
            <wp:simplePos x="0" y="0"/>
            <wp:positionH relativeFrom="column">
              <wp:posOffset>4982845</wp:posOffset>
            </wp:positionH>
            <wp:positionV relativeFrom="paragraph">
              <wp:posOffset>92075</wp:posOffset>
            </wp:positionV>
            <wp:extent cx="1280160" cy="1544955"/>
            <wp:effectExtent l="0" t="0" r="0" b="444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5628.jpg"/>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1280160" cy="1544955"/>
                    </a:xfrm>
                    <a:prstGeom prst="rect">
                      <a:avLst/>
                    </a:prstGeom>
                  </pic:spPr>
                </pic:pic>
              </a:graphicData>
            </a:graphic>
            <wp14:sizeRelH relativeFrom="page">
              <wp14:pctWidth>0</wp14:pctWidth>
            </wp14:sizeRelH>
            <wp14:sizeRelV relativeFrom="page">
              <wp14:pctHeight>0</wp14:pctHeight>
            </wp14:sizeRelV>
          </wp:anchor>
        </w:drawing>
      </w:r>
    </w:p>
    <w:p w14:paraId="6EA77C2A" w14:textId="187B2B2D" w:rsidR="00E23A3A" w:rsidRPr="00E23A3A" w:rsidRDefault="00E23A3A" w:rsidP="00E23A3A">
      <w:pPr>
        <w:pStyle w:val="ListParagraph"/>
        <w:numPr>
          <w:ilvl w:val="0"/>
          <w:numId w:val="14"/>
        </w:numPr>
        <w:rPr>
          <w:i/>
          <w:iCs/>
          <w:sz w:val="22"/>
          <w:szCs w:val="22"/>
        </w:rPr>
      </w:pPr>
      <w:r>
        <w:rPr>
          <w:sz w:val="22"/>
          <w:szCs w:val="22"/>
        </w:rPr>
        <w:t xml:space="preserve">Give 2 </w:t>
      </w:r>
      <w:r w:rsidR="008724B4">
        <w:rPr>
          <w:sz w:val="22"/>
          <w:szCs w:val="22"/>
        </w:rPr>
        <w:t xml:space="preserve">large </w:t>
      </w:r>
      <w:r>
        <w:rPr>
          <w:sz w:val="22"/>
          <w:szCs w:val="22"/>
        </w:rPr>
        <w:t xml:space="preserve">round </w:t>
      </w:r>
      <w:r w:rsidR="008724B4">
        <w:rPr>
          <w:sz w:val="22"/>
          <w:szCs w:val="22"/>
        </w:rPr>
        <w:t>cards</w:t>
      </w:r>
      <w:r>
        <w:rPr>
          <w:sz w:val="22"/>
          <w:szCs w:val="22"/>
        </w:rPr>
        <w:t xml:space="preserve"> to each group (or table). Say: </w:t>
      </w:r>
      <w:r w:rsidRPr="00E23A3A">
        <w:rPr>
          <w:i/>
          <w:iCs/>
          <w:sz w:val="22"/>
          <w:szCs w:val="22"/>
        </w:rPr>
        <w:t>“</w:t>
      </w:r>
      <w:r>
        <w:rPr>
          <w:i/>
          <w:iCs/>
          <w:sz w:val="22"/>
          <w:szCs w:val="22"/>
        </w:rPr>
        <w:t xml:space="preserve">I need more help. I </w:t>
      </w:r>
      <w:r w:rsidRPr="00E23A3A">
        <w:rPr>
          <w:i/>
          <w:iCs/>
          <w:sz w:val="22"/>
          <w:szCs w:val="22"/>
        </w:rPr>
        <w:t xml:space="preserve">need medicine to get rid </w:t>
      </w:r>
      <w:r w:rsidR="007A6BB4" w:rsidRPr="00E23A3A">
        <w:rPr>
          <w:i/>
          <w:iCs/>
          <w:sz w:val="22"/>
          <w:szCs w:val="22"/>
        </w:rPr>
        <w:t>o</w:t>
      </w:r>
      <w:r w:rsidR="007A6BB4">
        <w:rPr>
          <w:i/>
          <w:iCs/>
          <w:sz w:val="22"/>
          <w:szCs w:val="22"/>
        </w:rPr>
        <w:t>f</w:t>
      </w:r>
      <w:r w:rsidRPr="00E23A3A">
        <w:rPr>
          <w:i/>
          <w:iCs/>
          <w:sz w:val="22"/>
          <w:szCs w:val="22"/>
        </w:rPr>
        <w:t xml:space="preserve"> my ego. Please write on these “pills”</w:t>
      </w:r>
      <w:r>
        <w:rPr>
          <w:i/>
          <w:iCs/>
          <w:sz w:val="22"/>
          <w:szCs w:val="22"/>
        </w:rPr>
        <w:t xml:space="preserve"> the remed</w:t>
      </w:r>
      <w:r w:rsidRPr="00E23A3A">
        <w:rPr>
          <w:i/>
          <w:iCs/>
          <w:sz w:val="22"/>
          <w:szCs w:val="22"/>
        </w:rPr>
        <w:t xml:space="preserve">y for my ego. </w:t>
      </w:r>
      <w:r w:rsidR="007A6BB4" w:rsidRPr="00E23A3A">
        <w:rPr>
          <w:i/>
          <w:iCs/>
          <w:sz w:val="22"/>
          <w:szCs w:val="22"/>
        </w:rPr>
        <w:t xml:space="preserve">What can I do to show </w:t>
      </w:r>
      <w:r w:rsidR="007A6BB4">
        <w:rPr>
          <w:i/>
          <w:iCs/>
          <w:sz w:val="22"/>
          <w:szCs w:val="22"/>
        </w:rPr>
        <w:t>I do not have eg</w:t>
      </w:r>
      <w:r w:rsidR="007A6BB4" w:rsidRPr="00E23A3A">
        <w:rPr>
          <w:i/>
          <w:iCs/>
          <w:sz w:val="22"/>
          <w:szCs w:val="22"/>
        </w:rPr>
        <w:t>o or t</w:t>
      </w:r>
      <w:r w:rsidR="007A6BB4">
        <w:rPr>
          <w:i/>
          <w:iCs/>
          <w:sz w:val="22"/>
          <w:szCs w:val="22"/>
        </w:rPr>
        <w:t>hing I can do to reduce my ego?”</w:t>
      </w:r>
    </w:p>
    <w:p w14:paraId="0E8EC367" w14:textId="77777777" w:rsidR="00683562" w:rsidRDefault="00683562" w:rsidP="00E23A3A">
      <w:pPr>
        <w:pStyle w:val="ListParagraph"/>
        <w:rPr>
          <w:sz w:val="22"/>
          <w:szCs w:val="22"/>
        </w:rPr>
      </w:pPr>
    </w:p>
    <w:p w14:paraId="58323129" w14:textId="3105A9ED" w:rsidR="00E23A3A" w:rsidRDefault="00E23A3A" w:rsidP="00055974">
      <w:pPr>
        <w:pStyle w:val="ListParagraph"/>
        <w:numPr>
          <w:ilvl w:val="0"/>
          <w:numId w:val="14"/>
        </w:numPr>
        <w:rPr>
          <w:sz w:val="22"/>
          <w:szCs w:val="22"/>
        </w:rPr>
      </w:pPr>
      <w:r>
        <w:rPr>
          <w:sz w:val="22"/>
          <w:szCs w:val="22"/>
        </w:rPr>
        <w:t>Go a</w:t>
      </w:r>
      <w:r w:rsidR="00C57B23">
        <w:rPr>
          <w:sz w:val="22"/>
          <w:szCs w:val="22"/>
        </w:rPr>
        <w:t>r</w:t>
      </w:r>
      <w:r>
        <w:rPr>
          <w:sz w:val="22"/>
          <w:szCs w:val="22"/>
        </w:rPr>
        <w:t>ound a</w:t>
      </w:r>
      <w:r w:rsidR="00C57B23">
        <w:rPr>
          <w:sz w:val="22"/>
          <w:szCs w:val="22"/>
        </w:rPr>
        <w:t>nd collect each pill and pretend</w:t>
      </w:r>
      <w:r>
        <w:rPr>
          <w:sz w:val="22"/>
          <w:szCs w:val="22"/>
        </w:rPr>
        <w:t xml:space="preserve"> to </w:t>
      </w:r>
      <w:r w:rsidR="00C57B23">
        <w:rPr>
          <w:sz w:val="22"/>
          <w:szCs w:val="22"/>
        </w:rPr>
        <w:t>swallow</w:t>
      </w:r>
      <w:r>
        <w:rPr>
          <w:sz w:val="22"/>
          <w:szCs w:val="22"/>
        </w:rPr>
        <w:t xml:space="preserve"> </w:t>
      </w:r>
      <w:r w:rsidR="00C57B23">
        <w:rPr>
          <w:sz w:val="22"/>
          <w:szCs w:val="22"/>
        </w:rPr>
        <w:t>the card pills</w:t>
      </w:r>
      <w:r>
        <w:rPr>
          <w:sz w:val="22"/>
          <w:szCs w:val="22"/>
        </w:rPr>
        <w:t>. Then clip it to the sign around neck</w:t>
      </w:r>
    </w:p>
    <w:p w14:paraId="1894E104" w14:textId="77777777" w:rsidR="00E23A3A" w:rsidRPr="00E23A3A" w:rsidRDefault="00E23A3A" w:rsidP="00E23A3A">
      <w:pPr>
        <w:rPr>
          <w:sz w:val="22"/>
          <w:szCs w:val="22"/>
        </w:rPr>
      </w:pPr>
    </w:p>
    <w:p w14:paraId="4C4C5139" w14:textId="77777777" w:rsidR="00770020" w:rsidRPr="00770020" w:rsidRDefault="00770020" w:rsidP="00055974">
      <w:pPr>
        <w:pStyle w:val="ListParagraph"/>
        <w:numPr>
          <w:ilvl w:val="0"/>
          <w:numId w:val="14"/>
        </w:numPr>
        <w:rPr>
          <w:sz w:val="22"/>
          <w:szCs w:val="22"/>
        </w:rPr>
      </w:pPr>
      <w:r w:rsidRPr="00770020">
        <w:rPr>
          <w:sz w:val="22"/>
          <w:szCs w:val="22"/>
        </w:rPr>
        <w:t xml:space="preserve">Do magic trick </w:t>
      </w:r>
      <w:r w:rsidR="000C44DA">
        <w:rPr>
          <w:sz w:val="22"/>
          <w:szCs w:val="22"/>
        </w:rPr>
        <w:t xml:space="preserve">with hidden thumb. The cloth represents the “ego” and then do magic with the hidden thumb </w:t>
      </w:r>
      <w:r w:rsidRPr="00770020">
        <w:rPr>
          <w:sz w:val="22"/>
          <w:szCs w:val="22"/>
        </w:rPr>
        <w:t xml:space="preserve">to make </w:t>
      </w:r>
      <w:r w:rsidR="000C44DA">
        <w:rPr>
          <w:sz w:val="22"/>
          <w:szCs w:val="22"/>
        </w:rPr>
        <w:t xml:space="preserve">the </w:t>
      </w:r>
      <w:r w:rsidRPr="00770020">
        <w:rPr>
          <w:sz w:val="22"/>
          <w:szCs w:val="22"/>
        </w:rPr>
        <w:t>“ego” disappear.</w:t>
      </w:r>
    </w:p>
    <w:p w14:paraId="26D4DBAA" w14:textId="77777777" w:rsidR="00770020" w:rsidRDefault="00770020" w:rsidP="00770020">
      <w:pPr>
        <w:pStyle w:val="ListParagraph"/>
        <w:rPr>
          <w:sz w:val="22"/>
          <w:szCs w:val="22"/>
        </w:rPr>
      </w:pPr>
    </w:p>
    <w:p w14:paraId="4EFBC812" w14:textId="77777777" w:rsidR="0045570F" w:rsidRPr="0045570F" w:rsidRDefault="0045570F" w:rsidP="00055974">
      <w:pPr>
        <w:pStyle w:val="ListParagraph"/>
        <w:numPr>
          <w:ilvl w:val="0"/>
          <w:numId w:val="14"/>
        </w:numPr>
        <w:rPr>
          <w:sz w:val="22"/>
          <w:szCs w:val="22"/>
        </w:rPr>
      </w:pPr>
      <w:r>
        <w:rPr>
          <w:sz w:val="22"/>
          <w:szCs w:val="22"/>
        </w:rPr>
        <w:t>Post and review the following quote: (have written on a poster)</w:t>
      </w:r>
    </w:p>
    <w:p w14:paraId="2C374709" w14:textId="77777777" w:rsidR="00565716" w:rsidRPr="00E23A3A" w:rsidRDefault="00565716" w:rsidP="00565716">
      <w:pPr>
        <w:ind w:left="360"/>
        <w:rPr>
          <w:i/>
          <w:iCs/>
          <w:color w:val="FF0000"/>
          <w:sz w:val="22"/>
          <w:szCs w:val="22"/>
        </w:rPr>
      </w:pPr>
    </w:p>
    <w:tbl>
      <w:tblPr>
        <w:tblStyle w:val="TableGrid"/>
        <w:tblW w:w="0" w:type="auto"/>
        <w:tblInd w:w="718" w:type="dxa"/>
        <w:tblLook w:val="04A0" w:firstRow="1" w:lastRow="0" w:firstColumn="1" w:lastColumn="0" w:noHBand="0" w:noVBand="1"/>
      </w:tblPr>
      <w:tblGrid>
        <w:gridCol w:w="8920"/>
      </w:tblGrid>
      <w:tr w:rsidR="00E23A3A" w:rsidRPr="00E23A3A" w14:paraId="66A4A160" w14:textId="77777777" w:rsidTr="00E23A3A">
        <w:trPr>
          <w:trHeight w:val="503"/>
        </w:trPr>
        <w:tc>
          <w:tcPr>
            <w:tcW w:w="8920" w:type="dxa"/>
          </w:tcPr>
          <w:p w14:paraId="501DF660" w14:textId="77777777" w:rsidR="00E23A3A" w:rsidRPr="00E53DA3" w:rsidRDefault="00E23A3A" w:rsidP="00B4041B">
            <w:pPr>
              <w:rPr>
                <w:i/>
                <w:iCs/>
                <w:color w:val="000000" w:themeColor="text1"/>
                <w:sz w:val="22"/>
                <w:szCs w:val="22"/>
              </w:rPr>
            </w:pPr>
            <w:r w:rsidRPr="00E53DA3">
              <w:rPr>
                <w:i/>
                <w:iCs/>
                <w:color w:val="000000" w:themeColor="text1"/>
                <w:sz w:val="22"/>
                <w:szCs w:val="22"/>
              </w:rPr>
              <w:t xml:space="preserve">“Leave your ego at home” </w:t>
            </w:r>
          </w:p>
          <w:p w14:paraId="3932A304" w14:textId="28819D43" w:rsidR="00E23A3A" w:rsidRPr="00E23A3A" w:rsidRDefault="00E23A3A" w:rsidP="00B4041B">
            <w:pPr>
              <w:rPr>
                <w:i/>
                <w:iCs/>
                <w:color w:val="FF0000"/>
                <w:sz w:val="22"/>
                <w:szCs w:val="22"/>
              </w:rPr>
            </w:pPr>
            <w:r w:rsidRPr="00E53DA3">
              <w:rPr>
                <w:i/>
                <w:iCs/>
                <w:color w:val="000000" w:themeColor="text1"/>
                <w:sz w:val="22"/>
                <w:szCs w:val="22"/>
              </w:rPr>
              <w:t>“</w:t>
            </w:r>
            <w:r w:rsidRPr="00E53DA3">
              <w:rPr>
                <w:rFonts w:ascii="Arial Unicode MS" w:eastAsia="Arial Unicode MS" w:hAnsi="Arial Unicode MS" w:cs="Arial Unicode MS"/>
                <w:i/>
                <w:iCs/>
                <w:color w:val="000000" w:themeColor="text1"/>
                <w:sz w:val="22"/>
                <w:szCs w:val="22"/>
                <w:cs/>
              </w:rPr>
              <w:t>เก็บอัตตาไว้ที่บ้าน</w:t>
            </w:r>
            <w:r w:rsidRPr="00E53DA3">
              <w:rPr>
                <w:i/>
                <w:iCs/>
                <w:color w:val="000000" w:themeColor="text1"/>
                <w:sz w:val="22"/>
                <w:szCs w:val="22"/>
              </w:rPr>
              <w:t>”</w:t>
            </w:r>
            <w:r w:rsidRPr="00E53DA3">
              <w:rPr>
                <w:color w:val="000000" w:themeColor="text1"/>
                <w:sz w:val="22"/>
                <w:szCs w:val="22"/>
              </w:rPr>
              <w:t xml:space="preserve"> </w:t>
            </w:r>
          </w:p>
        </w:tc>
      </w:tr>
    </w:tbl>
    <w:p w14:paraId="3391A3FB" w14:textId="77777777" w:rsidR="003E4CB6" w:rsidRDefault="003E4CB6" w:rsidP="003E4CB6">
      <w:pPr>
        <w:rPr>
          <w:color w:val="000000" w:themeColor="text1"/>
          <w:sz w:val="22"/>
          <w:szCs w:val="22"/>
        </w:rPr>
      </w:pPr>
    </w:p>
    <w:p w14:paraId="1932C679" w14:textId="2B0D64BC" w:rsidR="003E4CB6" w:rsidRPr="003E4CB6" w:rsidRDefault="003E4CB6" w:rsidP="003E4CB6">
      <w:pPr>
        <w:pStyle w:val="ListParagraph"/>
        <w:numPr>
          <w:ilvl w:val="0"/>
          <w:numId w:val="14"/>
        </w:numPr>
        <w:rPr>
          <w:color w:val="000000" w:themeColor="text1"/>
          <w:sz w:val="22"/>
          <w:szCs w:val="22"/>
        </w:rPr>
      </w:pPr>
      <w:r w:rsidRPr="003E4CB6">
        <w:rPr>
          <w:color w:val="000000" w:themeColor="text1"/>
          <w:sz w:val="22"/>
          <w:szCs w:val="22"/>
        </w:rPr>
        <w:t xml:space="preserve">Post Flash Card (Blue): </w:t>
      </w:r>
      <w:r w:rsidRPr="00C57B23">
        <w:rPr>
          <w:i/>
          <w:iCs/>
          <w:color w:val="000000" w:themeColor="text1"/>
          <w:sz w:val="22"/>
          <w:szCs w:val="22"/>
        </w:rPr>
        <w:t>Get rid of our ego and be humble</w:t>
      </w:r>
    </w:p>
    <w:p w14:paraId="368A93C5" w14:textId="77777777" w:rsidR="00495FD0" w:rsidRPr="00E23A3A" w:rsidRDefault="00495FD0" w:rsidP="003E6C10">
      <w:pPr>
        <w:pStyle w:val="ListParagraph"/>
        <w:rPr>
          <w:b/>
          <w:iCs/>
          <w:color w:val="FF0000"/>
          <w:sz w:val="22"/>
          <w:szCs w:val="22"/>
          <w:u w:val="single"/>
        </w:rPr>
      </w:pPr>
    </w:p>
    <w:p w14:paraId="7D53C281" w14:textId="77777777" w:rsidR="00FD6B86" w:rsidRPr="00C57B23" w:rsidRDefault="003E6C10" w:rsidP="003E4CB6">
      <w:pPr>
        <w:pStyle w:val="ListParagraph"/>
        <w:numPr>
          <w:ilvl w:val="0"/>
          <w:numId w:val="14"/>
        </w:numPr>
        <w:rPr>
          <w:b/>
          <w:iCs/>
          <w:color w:val="000000" w:themeColor="text1"/>
          <w:sz w:val="22"/>
          <w:szCs w:val="22"/>
          <w:u w:val="single"/>
        </w:rPr>
      </w:pPr>
      <w:r w:rsidRPr="003E6C10">
        <w:rPr>
          <w:b/>
          <w:iCs/>
          <w:color w:val="000000" w:themeColor="text1"/>
          <w:sz w:val="22"/>
          <w:szCs w:val="22"/>
          <w:u w:val="single"/>
        </w:rPr>
        <w:t>Key Point 2</w:t>
      </w:r>
      <w:r w:rsidRPr="003E6C10">
        <w:rPr>
          <w:bCs/>
          <w:iCs/>
          <w:color w:val="000000" w:themeColor="text1"/>
          <w:sz w:val="22"/>
          <w:szCs w:val="22"/>
        </w:rPr>
        <w:t xml:space="preserve">:  </w:t>
      </w:r>
      <w:r w:rsidR="00D44B0E" w:rsidRPr="00C57B23">
        <w:rPr>
          <w:bCs/>
          <w:i/>
          <w:color w:val="000000" w:themeColor="text1"/>
          <w:sz w:val="22"/>
          <w:szCs w:val="22"/>
        </w:rPr>
        <w:t>Don’t</w:t>
      </w:r>
      <w:r w:rsidRPr="00C57B23">
        <w:rPr>
          <w:bCs/>
          <w:i/>
          <w:color w:val="000000" w:themeColor="text1"/>
          <w:sz w:val="22"/>
          <w:szCs w:val="22"/>
        </w:rPr>
        <w:t xml:space="preserve"> Backbi</w:t>
      </w:r>
      <w:r w:rsidR="00451D09" w:rsidRPr="00C57B23">
        <w:rPr>
          <w:bCs/>
          <w:i/>
          <w:color w:val="000000" w:themeColor="text1"/>
          <w:sz w:val="22"/>
          <w:szCs w:val="22"/>
        </w:rPr>
        <w:t>te</w:t>
      </w:r>
      <w:r w:rsidR="000C44DA" w:rsidRPr="00C57B23">
        <w:rPr>
          <w:bCs/>
          <w:i/>
          <w:color w:val="000000" w:themeColor="text1"/>
          <w:sz w:val="22"/>
          <w:szCs w:val="22"/>
        </w:rPr>
        <w:t xml:space="preserve"> </w:t>
      </w:r>
    </w:p>
    <w:p w14:paraId="4633D881" w14:textId="6E1A0BCE" w:rsidR="00685016" w:rsidRPr="00C57B23" w:rsidRDefault="00C57B23" w:rsidP="00C57B23">
      <w:pPr>
        <w:pStyle w:val="ListParagraph"/>
        <w:ind w:left="1440"/>
        <w:rPr>
          <w:rFonts w:ascii="Arial Unicode MS" w:eastAsia="Arial Unicode MS" w:hAnsi="Arial Unicode MS" w:cs="Arial Unicode MS"/>
          <w:b/>
          <w:iCs/>
          <w:color w:val="000000" w:themeColor="text1"/>
          <w:sz w:val="22"/>
          <w:szCs w:val="22"/>
        </w:rPr>
      </w:pPr>
      <w:r w:rsidRPr="00C57B23">
        <w:rPr>
          <w:rFonts w:ascii="Arial Unicode MS" w:eastAsia="Arial Unicode MS" w:hAnsi="Arial Unicode MS" w:cs="Arial Unicode MS"/>
          <w:b/>
          <w:iCs/>
          <w:color w:val="000000" w:themeColor="text1"/>
          <w:sz w:val="22"/>
          <w:szCs w:val="22"/>
        </w:rPr>
        <w:t xml:space="preserve">      </w:t>
      </w:r>
      <w:r>
        <w:rPr>
          <w:rFonts w:ascii="Arial Unicode MS" w:eastAsia="Arial Unicode MS" w:hAnsi="Arial Unicode MS" w:cs="Arial Unicode MS"/>
          <w:b/>
          <w:bCs/>
          <w:i/>
          <w:iCs/>
          <w:color w:val="000000" w:themeColor="text1"/>
          <w:sz w:val="22"/>
          <w:szCs w:val="22"/>
        </w:rPr>
        <w:t xml:space="preserve">   </w:t>
      </w:r>
      <w:r w:rsidR="00685016" w:rsidRPr="00C57B23">
        <w:rPr>
          <w:rFonts w:ascii="Arial Unicode MS" w:eastAsia="Arial Unicode MS" w:hAnsi="Arial Unicode MS" w:cs="Arial Unicode MS"/>
          <w:b/>
          <w:bCs/>
          <w:i/>
          <w:iCs/>
          <w:color w:val="000000" w:themeColor="text1"/>
          <w:sz w:val="22"/>
          <w:szCs w:val="22"/>
          <w:cs/>
        </w:rPr>
        <w:t>ไม่นินทา</w:t>
      </w:r>
    </w:p>
    <w:p w14:paraId="1159DC2E" w14:textId="77777777" w:rsidR="003E6C10" w:rsidRDefault="003E6C10" w:rsidP="003E6C10">
      <w:pPr>
        <w:ind w:left="360"/>
        <w:rPr>
          <w:bCs/>
          <w:iCs/>
          <w:color w:val="000000" w:themeColor="text1"/>
          <w:sz w:val="22"/>
          <w:szCs w:val="22"/>
          <w:u w:val="single"/>
        </w:rPr>
      </w:pPr>
    </w:p>
    <w:p w14:paraId="7843C010" w14:textId="6A363912" w:rsidR="00C57B23" w:rsidRPr="00252B20" w:rsidRDefault="003E6C10" w:rsidP="00C57B23">
      <w:pPr>
        <w:ind w:firstLine="720"/>
        <w:rPr>
          <w:sz w:val="22"/>
          <w:szCs w:val="22"/>
        </w:rPr>
      </w:pPr>
      <w:r w:rsidRPr="00252B20">
        <w:rPr>
          <w:sz w:val="22"/>
          <w:szCs w:val="22"/>
        </w:rPr>
        <w:t>Ask: What is the fastest way to destroy Unity?”</w:t>
      </w:r>
    </w:p>
    <w:p w14:paraId="780ED0D3" w14:textId="2095D2E7" w:rsidR="00586222" w:rsidRPr="00A073A3" w:rsidRDefault="00586222" w:rsidP="00252B20">
      <w:pPr>
        <w:ind w:firstLine="720"/>
        <w:rPr>
          <w:color w:val="000000" w:themeColor="text1"/>
          <w:sz w:val="22"/>
          <w:szCs w:val="22"/>
        </w:rPr>
      </w:pPr>
      <w:r>
        <w:rPr>
          <w:color w:val="000000" w:themeColor="text1"/>
          <w:sz w:val="22"/>
          <w:szCs w:val="22"/>
        </w:rPr>
        <w:t>Review the PowerPoint</w:t>
      </w:r>
      <w:r w:rsidR="00C57B23">
        <w:rPr>
          <w:color w:val="000000" w:themeColor="text1"/>
          <w:sz w:val="22"/>
          <w:szCs w:val="22"/>
        </w:rPr>
        <w:t xml:space="preserve"> to give </w:t>
      </w:r>
      <w:r w:rsidR="00F85D14">
        <w:rPr>
          <w:sz w:val="22"/>
          <w:szCs w:val="22"/>
        </w:rPr>
        <w:t>hints</w:t>
      </w:r>
      <w:r w:rsidR="00C57B23">
        <w:rPr>
          <w:sz w:val="22"/>
          <w:szCs w:val="22"/>
        </w:rPr>
        <w:t>!</w:t>
      </w:r>
    </w:p>
    <w:p w14:paraId="6B6E3632" w14:textId="77777777" w:rsidR="00586222" w:rsidRDefault="00586222" w:rsidP="003E6C10">
      <w:pPr>
        <w:ind w:firstLine="720"/>
        <w:rPr>
          <w:sz w:val="22"/>
          <w:szCs w:val="22"/>
        </w:rPr>
      </w:pPr>
    </w:p>
    <w:p w14:paraId="7E220CA1" w14:textId="77777777" w:rsidR="003E6C10" w:rsidRPr="003E6C10" w:rsidRDefault="00252B20" w:rsidP="003E6C10">
      <w:pPr>
        <w:ind w:firstLine="720"/>
        <w:rPr>
          <w:sz w:val="22"/>
          <w:szCs w:val="22"/>
        </w:rPr>
      </w:pPr>
      <w:r>
        <w:rPr>
          <w:sz w:val="22"/>
          <w:szCs w:val="22"/>
        </w:rPr>
        <w:t xml:space="preserve">Conclude: </w:t>
      </w:r>
      <w:r w:rsidR="003E6C10" w:rsidRPr="003E6C10">
        <w:rPr>
          <w:sz w:val="22"/>
          <w:szCs w:val="22"/>
        </w:rPr>
        <w:t>“Backbiting is the surest way to destroy a community.”</w:t>
      </w:r>
    </w:p>
    <w:p w14:paraId="7B4B6F0D" w14:textId="77777777" w:rsidR="003E6C10" w:rsidRPr="00A073A3" w:rsidRDefault="003E6C10" w:rsidP="00D44B0E">
      <w:pPr>
        <w:rPr>
          <w:color w:val="000000" w:themeColor="text1"/>
          <w:sz w:val="22"/>
          <w:szCs w:val="22"/>
        </w:rPr>
      </w:pPr>
    </w:p>
    <w:p w14:paraId="17F03B96" w14:textId="77777777" w:rsidR="003E6C10" w:rsidRPr="00A073A3" w:rsidRDefault="003E6C10" w:rsidP="003E6C10">
      <w:pPr>
        <w:ind w:firstLine="720"/>
        <w:rPr>
          <w:color w:val="000000" w:themeColor="text1"/>
          <w:sz w:val="22"/>
          <w:szCs w:val="22"/>
        </w:rPr>
      </w:pPr>
      <w:r w:rsidRPr="00A073A3">
        <w:rPr>
          <w:color w:val="000000" w:themeColor="text1"/>
          <w:sz w:val="22"/>
          <w:szCs w:val="22"/>
        </w:rPr>
        <w:t>Show flash card “</w:t>
      </w:r>
      <w:r w:rsidRPr="00A073A3">
        <w:rPr>
          <w:i/>
          <w:iCs/>
          <w:color w:val="000000" w:themeColor="text1"/>
          <w:sz w:val="22"/>
          <w:szCs w:val="22"/>
          <w:u w:val="single"/>
        </w:rPr>
        <w:t xml:space="preserve">Backbiting </w:t>
      </w:r>
      <w:r w:rsidRPr="00A073A3">
        <w:rPr>
          <w:rFonts w:ascii="Arial Unicode MS" w:eastAsia="Arial Unicode MS" w:hAnsi="Arial Unicode MS" w:cs="Arial Unicode MS"/>
          <w:i/>
          <w:iCs/>
          <w:color w:val="000000" w:themeColor="text1"/>
          <w:sz w:val="22"/>
          <w:szCs w:val="22"/>
          <w:u w:val="single"/>
          <w:cs/>
        </w:rPr>
        <w:t>การนินทา</w:t>
      </w:r>
      <w:r w:rsidRPr="00A073A3">
        <w:rPr>
          <w:color w:val="000000" w:themeColor="text1"/>
          <w:sz w:val="22"/>
          <w:szCs w:val="22"/>
        </w:rPr>
        <w:t>:</w:t>
      </w:r>
    </w:p>
    <w:p w14:paraId="762AB8B0" w14:textId="77777777" w:rsidR="003E6C10" w:rsidRPr="00A073A3" w:rsidRDefault="003E6C10" w:rsidP="003E6C10">
      <w:pPr>
        <w:rPr>
          <w:color w:val="000000" w:themeColor="text1"/>
          <w:sz w:val="22"/>
          <w:szCs w:val="22"/>
        </w:rPr>
      </w:pPr>
    </w:p>
    <w:p w14:paraId="5FFC37EA" w14:textId="77777777" w:rsidR="003E6C10" w:rsidRPr="00332B8A" w:rsidRDefault="003E6C10" w:rsidP="003E6C10">
      <w:pPr>
        <w:ind w:firstLine="720"/>
        <w:rPr>
          <w:i/>
          <w:iCs/>
          <w:sz w:val="22"/>
          <w:szCs w:val="22"/>
        </w:rPr>
      </w:pPr>
      <w:r w:rsidRPr="00252B20">
        <w:rPr>
          <w:color w:val="000000" w:themeColor="text1"/>
          <w:sz w:val="22"/>
          <w:szCs w:val="22"/>
          <w:u w:val="single"/>
        </w:rPr>
        <w:t xml:space="preserve">Review Quotes on Backbiting </w:t>
      </w:r>
      <w:r w:rsidRPr="00252B20">
        <w:rPr>
          <w:rFonts w:ascii="Arial Unicode MS" w:eastAsia="Arial Unicode MS" w:hAnsi="Arial Unicode MS" w:cs="Arial Unicode MS"/>
          <w:color w:val="000000" w:themeColor="text1"/>
          <w:sz w:val="22"/>
          <w:szCs w:val="22"/>
          <w:u w:val="single"/>
          <w:cs/>
        </w:rPr>
        <w:t>การนินทา</w:t>
      </w:r>
      <w:r w:rsidRPr="00A073A3">
        <w:rPr>
          <w:i/>
          <w:iCs/>
          <w:color w:val="000000" w:themeColor="text1"/>
          <w:sz w:val="22"/>
          <w:szCs w:val="22"/>
        </w:rPr>
        <w:t xml:space="preserve">: </w:t>
      </w:r>
      <w:r w:rsidRPr="00332B8A">
        <w:rPr>
          <w:i/>
          <w:iCs/>
          <w:sz w:val="22"/>
          <w:szCs w:val="22"/>
        </w:rPr>
        <w:t>(have on poster and in PowerPoint)</w:t>
      </w:r>
    </w:p>
    <w:p w14:paraId="69F9EF23" w14:textId="77777777" w:rsidR="003E6C10" w:rsidRDefault="003E6C10" w:rsidP="003E6C10">
      <w:pPr>
        <w:rPr>
          <w:color w:val="FF0000"/>
          <w:sz w:val="22"/>
          <w:szCs w:val="22"/>
        </w:rPr>
      </w:pPr>
      <w:r w:rsidRPr="00332B8A">
        <w:rPr>
          <w:color w:val="FF0000"/>
          <w:sz w:val="22"/>
          <w:szCs w:val="22"/>
        </w:rPr>
        <w:tab/>
      </w:r>
    </w:p>
    <w:p w14:paraId="004969DE" w14:textId="77777777" w:rsidR="00F85D14" w:rsidRDefault="00F85D14" w:rsidP="00F85D14">
      <w:pPr>
        <w:rPr>
          <w:rFonts w:cs="Times New Roman"/>
          <w:i/>
          <w:iCs/>
          <w:color w:val="000000" w:themeColor="text1"/>
          <w:sz w:val="22"/>
          <w:szCs w:val="22"/>
        </w:rPr>
      </w:pPr>
    </w:p>
    <w:tbl>
      <w:tblPr>
        <w:tblStyle w:val="TableGrid"/>
        <w:tblW w:w="0" w:type="auto"/>
        <w:tblInd w:w="720" w:type="dxa"/>
        <w:tblLook w:val="04A0" w:firstRow="1" w:lastRow="0" w:firstColumn="1" w:lastColumn="0" w:noHBand="0" w:noVBand="1"/>
      </w:tblPr>
      <w:tblGrid>
        <w:gridCol w:w="8918"/>
      </w:tblGrid>
      <w:tr w:rsidR="00F85D14" w14:paraId="097FCEC2" w14:textId="77777777" w:rsidTr="00685016">
        <w:tc>
          <w:tcPr>
            <w:tcW w:w="8918" w:type="dxa"/>
            <w:tcBorders>
              <w:top w:val="single" w:sz="4" w:space="0" w:color="auto"/>
              <w:left w:val="single" w:sz="4" w:space="0" w:color="auto"/>
              <w:bottom w:val="single" w:sz="4" w:space="0" w:color="auto"/>
              <w:right w:val="single" w:sz="4" w:space="0" w:color="auto"/>
            </w:tcBorders>
          </w:tcPr>
          <w:p w14:paraId="1B6F212C" w14:textId="77777777" w:rsidR="00F85D14" w:rsidRDefault="00F85D14" w:rsidP="00685016">
            <w:pPr>
              <w:rPr>
                <w:rFonts w:cs="Times New Roman"/>
                <w:i/>
                <w:iCs/>
                <w:color w:val="000000" w:themeColor="text1"/>
                <w:sz w:val="22"/>
                <w:szCs w:val="22"/>
              </w:rPr>
            </w:pPr>
            <w:r>
              <w:rPr>
                <w:rFonts w:cs="Times New Roman"/>
                <w:i/>
                <w:iCs/>
                <w:color w:val="000000" w:themeColor="text1"/>
                <w:sz w:val="22"/>
                <w:szCs w:val="22"/>
              </w:rPr>
              <w:t xml:space="preserve">“Backbiting quencheth the light of the heart, and extinguisheth the life of the soul. </w:t>
            </w:r>
          </w:p>
          <w:p w14:paraId="11585F51" w14:textId="77777777" w:rsidR="00F85D14" w:rsidRDefault="00F85D14" w:rsidP="00685016">
            <w:pPr>
              <w:rPr>
                <w:rFonts w:cs="Times New Roman"/>
                <w:i/>
                <w:iCs/>
                <w:color w:val="000000" w:themeColor="text1"/>
                <w:sz w:val="22"/>
                <w:szCs w:val="22"/>
              </w:rPr>
            </w:pPr>
            <w:r>
              <w:rPr>
                <w:rFonts w:ascii="Arial Unicode MS" w:eastAsia="Arial Unicode MS" w:hAnsi="Arial Unicode MS" w:cs="Arial Unicode MS" w:hint="eastAsia"/>
                <w:i/>
                <w:iCs/>
                <w:color w:val="000000" w:themeColor="text1"/>
                <w:sz w:val="22"/>
                <w:szCs w:val="22"/>
                <w:cs/>
              </w:rPr>
              <w:t>การนินทาดับแสงของหัวใจและดับชีวิตขิงจิตวิญญาณ</w:t>
            </w:r>
            <w:r>
              <w:rPr>
                <w:rFonts w:cs="Times New Roman"/>
                <w:i/>
                <w:iCs/>
                <w:color w:val="000000" w:themeColor="text1"/>
                <w:sz w:val="22"/>
                <w:szCs w:val="22"/>
              </w:rPr>
              <w:t>”  </w:t>
            </w:r>
          </w:p>
          <w:p w14:paraId="63BA9F58" w14:textId="0E30569F" w:rsidR="00F85D14" w:rsidRDefault="00FF1725" w:rsidP="00685016">
            <w:pPr>
              <w:rPr>
                <w:rFonts w:cs="Times New Roman"/>
                <w:i/>
                <w:iCs/>
                <w:color w:val="000000" w:themeColor="text1"/>
                <w:sz w:val="20"/>
                <w:szCs w:val="20"/>
              </w:rPr>
            </w:pPr>
            <w:r w:rsidRPr="00FF1725">
              <w:rPr>
                <w:rFonts w:cs="Times New Roman"/>
                <w:i/>
                <w:iCs/>
                <w:color w:val="000000" w:themeColor="text1"/>
                <w:sz w:val="22"/>
                <w:szCs w:val="22"/>
              </w:rPr>
              <w:t xml:space="preserve">                   </w:t>
            </w:r>
            <w:r w:rsidR="00F85D14" w:rsidRPr="00FF1725">
              <w:rPr>
                <w:rFonts w:cs="Times New Roman"/>
                <w:i/>
                <w:iCs/>
                <w:color w:val="000000" w:themeColor="text1"/>
                <w:sz w:val="20"/>
                <w:szCs w:val="20"/>
              </w:rPr>
              <w:t xml:space="preserve">(Bahá’u’lláh: The </w:t>
            </w:r>
            <w:proofErr w:type="spellStart"/>
            <w:r w:rsidR="00F85D14" w:rsidRPr="00FF1725">
              <w:rPr>
                <w:rFonts w:cs="Times New Roman"/>
                <w:i/>
                <w:iCs/>
                <w:color w:val="000000" w:themeColor="text1"/>
                <w:sz w:val="20"/>
                <w:szCs w:val="20"/>
              </w:rPr>
              <w:t>Kitábi</w:t>
            </w:r>
            <w:proofErr w:type="spellEnd"/>
            <w:r w:rsidR="00F85D14" w:rsidRPr="00FF1725">
              <w:rPr>
                <w:rFonts w:cs="Times New Roman"/>
                <w:i/>
                <w:iCs/>
                <w:color w:val="000000" w:themeColor="text1"/>
                <w:sz w:val="20"/>
                <w:szCs w:val="20"/>
              </w:rPr>
              <w:t xml:space="preserve"> </w:t>
            </w:r>
            <w:proofErr w:type="spellStart"/>
            <w:r w:rsidR="00F85D14" w:rsidRPr="00FF1725">
              <w:rPr>
                <w:rFonts w:cs="Times New Roman"/>
                <w:i/>
                <w:iCs/>
                <w:color w:val="000000" w:themeColor="text1"/>
                <w:sz w:val="20"/>
                <w:szCs w:val="20"/>
              </w:rPr>
              <w:t>Iqan</w:t>
            </w:r>
            <w:proofErr w:type="spellEnd"/>
            <w:r w:rsidR="00F85D14" w:rsidRPr="00FF1725">
              <w:rPr>
                <w:rFonts w:cs="Times New Roman"/>
                <w:i/>
                <w:iCs/>
                <w:color w:val="000000" w:themeColor="text1"/>
                <w:sz w:val="20"/>
                <w:szCs w:val="20"/>
              </w:rPr>
              <w:t>, p. 193)</w:t>
            </w:r>
          </w:p>
        </w:tc>
      </w:tr>
    </w:tbl>
    <w:p w14:paraId="072BAF83" w14:textId="77777777" w:rsidR="00F85D14" w:rsidRDefault="00F85D14" w:rsidP="00F85D14">
      <w:pPr>
        <w:shd w:val="clear" w:color="auto" w:fill="FFFFFF"/>
        <w:textAlignment w:val="baseline"/>
        <w:rPr>
          <w:rFonts w:cs="Times New Roman"/>
          <w:color w:val="000000" w:themeColor="text1"/>
          <w:sz w:val="22"/>
          <w:szCs w:val="22"/>
        </w:rPr>
      </w:pPr>
    </w:p>
    <w:tbl>
      <w:tblPr>
        <w:tblStyle w:val="TableGrid"/>
        <w:tblW w:w="0" w:type="auto"/>
        <w:tblInd w:w="720" w:type="dxa"/>
        <w:tblLook w:val="04A0" w:firstRow="1" w:lastRow="0" w:firstColumn="1" w:lastColumn="0" w:noHBand="0" w:noVBand="1"/>
      </w:tblPr>
      <w:tblGrid>
        <w:gridCol w:w="8918"/>
      </w:tblGrid>
      <w:tr w:rsidR="00F85D14" w14:paraId="21296036" w14:textId="77777777" w:rsidTr="00FF1725">
        <w:trPr>
          <w:trHeight w:val="881"/>
        </w:trPr>
        <w:tc>
          <w:tcPr>
            <w:tcW w:w="8918" w:type="dxa"/>
            <w:tcBorders>
              <w:top w:val="single" w:sz="4" w:space="0" w:color="auto"/>
              <w:left w:val="single" w:sz="4" w:space="0" w:color="auto"/>
              <w:bottom w:val="single" w:sz="4" w:space="0" w:color="auto"/>
              <w:right w:val="single" w:sz="4" w:space="0" w:color="auto"/>
            </w:tcBorders>
            <w:hideMark/>
          </w:tcPr>
          <w:p w14:paraId="31F8EF8F" w14:textId="77777777" w:rsidR="00F85D14" w:rsidRDefault="00F85D14" w:rsidP="00685016">
            <w:pPr>
              <w:textAlignment w:val="baseline"/>
              <w:rPr>
                <w:rFonts w:cs="Times New Roman"/>
                <w:i/>
                <w:iCs/>
                <w:color w:val="000000" w:themeColor="text1"/>
                <w:sz w:val="22"/>
                <w:szCs w:val="22"/>
              </w:rPr>
            </w:pPr>
            <w:r>
              <w:rPr>
                <w:rFonts w:cs="Times New Roman"/>
                <w:i/>
                <w:iCs/>
                <w:color w:val="000000" w:themeColor="text1"/>
                <w:sz w:val="22"/>
                <w:szCs w:val="22"/>
              </w:rPr>
              <w:t>“For the tongue is a smoldering fire and excess of speech a deadly poison” </w:t>
            </w:r>
          </w:p>
          <w:p w14:paraId="360B18EA" w14:textId="77777777" w:rsidR="00F85D14" w:rsidRPr="009C3102" w:rsidRDefault="00F85D14" w:rsidP="00685016">
            <w:pPr>
              <w:textAlignment w:val="baseline"/>
              <w:rPr>
                <w:rFonts w:cs="Times New Roman"/>
                <w:i/>
                <w:iCs/>
                <w:color w:val="000000" w:themeColor="text1"/>
                <w:sz w:val="22"/>
                <w:szCs w:val="22"/>
              </w:rPr>
            </w:pPr>
            <w:r w:rsidRPr="009C3102">
              <w:rPr>
                <w:rFonts w:cs="Times New Roman"/>
                <w:i/>
                <w:iCs/>
                <w:color w:val="000000" w:themeColor="text1"/>
                <w:sz w:val="22"/>
                <w:szCs w:val="22"/>
              </w:rPr>
              <w:t xml:space="preserve"> </w:t>
            </w:r>
            <w:r w:rsidRPr="009C3102">
              <w:rPr>
                <w:rFonts w:asciiTheme="minorBidi" w:hAnsiTheme="minorBidi" w:hint="cs"/>
                <w:i/>
                <w:iCs/>
                <w:sz w:val="36"/>
                <w:szCs w:val="36"/>
                <w:cs/>
              </w:rPr>
              <w:t>เพราะลิ้นคือไฟที่คุกรุ่น และการพูดที่เกิดควรคือพิษร้าย</w:t>
            </w:r>
          </w:p>
          <w:p w14:paraId="62C7AC49" w14:textId="77777777" w:rsidR="00F85D14" w:rsidRDefault="00F85D14" w:rsidP="00685016">
            <w:pPr>
              <w:pStyle w:val="ListParagraph"/>
              <w:ind w:left="0"/>
              <w:textAlignment w:val="baseline"/>
              <w:rPr>
                <w:rFonts w:cs="Times New Roman"/>
                <w:i/>
                <w:iCs/>
                <w:color w:val="000000" w:themeColor="text1"/>
                <w:sz w:val="20"/>
                <w:szCs w:val="20"/>
              </w:rPr>
            </w:pPr>
            <w:r w:rsidRPr="00FF1725">
              <w:rPr>
                <w:rFonts w:cs="Times New Roman"/>
                <w:i/>
                <w:iCs/>
                <w:color w:val="000000" w:themeColor="text1"/>
                <w:sz w:val="20"/>
                <w:szCs w:val="20"/>
              </w:rPr>
              <w:t xml:space="preserve">                      (Bahá’u’lláh, Gleanings from the Writings of Bahá’u’lláh, p. 264)</w:t>
            </w:r>
          </w:p>
        </w:tc>
      </w:tr>
    </w:tbl>
    <w:p w14:paraId="3FB76B63" w14:textId="77777777" w:rsidR="00F85D14" w:rsidRDefault="00F85D14" w:rsidP="00F85D14">
      <w:pPr>
        <w:rPr>
          <w:rFonts w:ascii="Arial Unicode MS" w:eastAsia="Arial Unicode MS" w:hAnsi="Arial Unicode MS" w:cs="Arial Unicode MS"/>
          <w:bCs/>
          <w:iCs/>
          <w:color w:val="00B050"/>
          <w:sz w:val="22"/>
          <w:szCs w:val="22"/>
        </w:rPr>
      </w:pPr>
    </w:p>
    <w:p w14:paraId="7A9F9159" w14:textId="49E2555A" w:rsidR="00F85D14" w:rsidRPr="00FF1725" w:rsidRDefault="00FF1725" w:rsidP="003E4CB6">
      <w:pPr>
        <w:pStyle w:val="ListParagraph"/>
        <w:numPr>
          <w:ilvl w:val="0"/>
          <w:numId w:val="14"/>
        </w:numPr>
        <w:rPr>
          <w:rFonts w:eastAsia="Arial Unicode MS" w:cs="Arial Unicode MS"/>
          <w:bCs/>
          <w:iCs/>
          <w:color w:val="000000" w:themeColor="text1"/>
          <w:sz w:val="22"/>
          <w:szCs w:val="22"/>
        </w:rPr>
      </w:pPr>
      <w:r w:rsidRPr="00FF1725">
        <w:rPr>
          <w:rFonts w:eastAsia="Arial Unicode MS" w:cs="Arial Unicode MS"/>
          <w:bCs/>
          <w:iCs/>
          <w:color w:val="000000" w:themeColor="text1"/>
          <w:sz w:val="22"/>
          <w:szCs w:val="22"/>
        </w:rPr>
        <w:t>Clarify who st</w:t>
      </w:r>
      <w:r w:rsidR="00F85D14" w:rsidRPr="00FF1725">
        <w:rPr>
          <w:rFonts w:eastAsia="Arial Unicode MS" w:cs="Arial Unicode MS"/>
          <w:bCs/>
          <w:iCs/>
          <w:color w:val="000000" w:themeColor="text1"/>
          <w:sz w:val="22"/>
          <w:szCs w:val="22"/>
        </w:rPr>
        <w:t>r</w:t>
      </w:r>
      <w:r w:rsidRPr="00FF1725">
        <w:rPr>
          <w:rFonts w:eastAsia="Arial Unicode MS" w:cs="Arial Unicode MS"/>
          <w:bCs/>
          <w:iCs/>
          <w:color w:val="000000" w:themeColor="text1"/>
          <w:sz w:val="22"/>
          <w:szCs w:val="22"/>
        </w:rPr>
        <w:t>o</w:t>
      </w:r>
      <w:r w:rsidR="00F85D14" w:rsidRPr="00FF1725">
        <w:rPr>
          <w:rFonts w:eastAsia="Arial Unicode MS" w:cs="Arial Unicode MS"/>
          <w:bCs/>
          <w:iCs/>
          <w:color w:val="000000" w:themeColor="text1"/>
          <w:sz w:val="22"/>
          <w:szCs w:val="22"/>
        </w:rPr>
        <w:t>ng sho</w:t>
      </w:r>
      <w:r w:rsidRPr="00FF1725">
        <w:rPr>
          <w:rFonts w:eastAsia="Arial Unicode MS" w:cs="Arial Unicode MS"/>
          <w:bCs/>
          <w:iCs/>
          <w:color w:val="000000" w:themeColor="text1"/>
          <w:sz w:val="22"/>
          <w:szCs w:val="22"/>
        </w:rPr>
        <w:t>uld the principle of “no backbiting” be:</w:t>
      </w:r>
    </w:p>
    <w:p w14:paraId="30172889" w14:textId="77777777" w:rsidR="00F85D14" w:rsidRPr="00FF1725" w:rsidRDefault="00F85D14" w:rsidP="00F85D14">
      <w:pPr>
        <w:rPr>
          <w:rFonts w:ascii="Arial Unicode MS" w:eastAsia="Arial Unicode MS" w:hAnsi="Arial Unicode MS" w:cs="Arial Unicode MS"/>
          <w:bCs/>
          <w:iCs/>
          <w:color w:val="000000" w:themeColor="text1"/>
          <w:sz w:val="22"/>
          <w:szCs w:val="22"/>
        </w:rPr>
      </w:pPr>
    </w:p>
    <w:p w14:paraId="49B5C48B" w14:textId="67F25ADA" w:rsidR="00437CFC" w:rsidRPr="00FF1725" w:rsidRDefault="00F85D14" w:rsidP="00F85D14">
      <w:pPr>
        <w:ind w:firstLine="720"/>
        <w:rPr>
          <w:rFonts w:ascii="Arial Unicode MS" w:eastAsia="Arial Unicode MS" w:hAnsi="Arial Unicode MS" w:cs="Arial Unicode MS"/>
          <w:b/>
          <w:bCs/>
          <w:i/>
          <w:iCs/>
          <w:color w:val="000000" w:themeColor="text1"/>
          <w:sz w:val="22"/>
          <w:szCs w:val="22"/>
        </w:rPr>
      </w:pPr>
      <w:r w:rsidRPr="00FF1725">
        <w:rPr>
          <w:rFonts w:ascii="Arial Unicode MS" w:eastAsia="Arial Unicode MS" w:hAnsi="Arial Unicode MS" w:cs="Arial Unicode MS"/>
          <w:bCs/>
          <w:iCs/>
          <w:color w:val="000000" w:themeColor="text1"/>
          <w:sz w:val="22"/>
          <w:szCs w:val="22"/>
        </w:rPr>
        <w:t>Ask i</w:t>
      </w:r>
      <w:r w:rsidR="00FF1725">
        <w:rPr>
          <w:rFonts w:ascii="Arial Unicode MS" w:eastAsia="Arial Unicode MS" w:hAnsi="Arial Unicode MS" w:cs="Arial Unicode MS"/>
          <w:bCs/>
          <w:iCs/>
          <w:color w:val="000000" w:themeColor="text1"/>
          <w:sz w:val="22"/>
          <w:szCs w:val="22"/>
        </w:rPr>
        <w:t>f the correct word</w:t>
      </w:r>
      <w:r w:rsidRPr="00FF1725">
        <w:rPr>
          <w:rFonts w:ascii="Arial Unicode MS" w:eastAsia="Arial Unicode MS" w:hAnsi="Arial Unicode MS" w:cs="Arial Unicode MS"/>
          <w:bCs/>
          <w:iCs/>
          <w:color w:val="000000" w:themeColor="text1"/>
          <w:sz w:val="22"/>
          <w:szCs w:val="22"/>
        </w:rPr>
        <w:t xml:space="preserve"> is: </w:t>
      </w:r>
      <w:r w:rsidR="00C57B23" w:rsidRPr="00FF1725">
        <w:rPr>
          <w:rFonts w:ascii="Arial Unicode MS" w:eastAsia="Arial Unicode MS" w:hAnsi="Arial Unicode MS" w:cs="Arial Unicode MS"/>
          <w:bCs/>
          <w:iCs/>
          <w:color w:val="000000" w:themeColor="text1"/>
          <w:sz w:val="22"/>
          <w:szCs w:val="22"/>
          <w:cs/>
        </w:rPr>
        <w:t>ไม่</w:t>
      </w:r>
      <w:r w:rsidR="00FF1725" w:rsidRPr="00FF1725">
        <w:rPr>
          <w:rFonts w:ascii="Arial Unicode MS" w:eastAsia="Arial Unicode MS" w:hAnsi="Arial Unicode MS" w:cs="Arial Unicode MS"/>
          <w:bCs/>
          <w:iCs/>
          <w:color w:val="000000" w:themeColor="text1"/>
          <w:sz w:val="22"/>
          <w:szCs w:val="22"/>
        </w:rPr>
        <w:t xml:space="preserve"> </w:t>
      </w:r>
      <w:r w:rsidR="00C57B23" w:rsidRPr="00FF1725">
        <w:rPr>
          <w:rFonts w:ascii="Arial Unicode MS" w:eastAsia="Arial Unicode MS" w:hAnsi="Arial Unicode MS" w:cs="Arial Unicode MS"/>
          <w:bCs/>
          <w:iCs/>
          <w:color w:val="000000" w:themeColor="text1"/>
          <w:sz w:val="22"/>
          <w:szCs w:val="22"/>
        </w:rPr>
        <w:t xml:space="preserve">or </w:t>
      </w:r>
      <w:r w:rsidR="00C57B23" w:rsidRPr="00FF1725">
        <w:rPr>
          <w:rFonts w:ascii="Arial Unicode MS" w:eastAsia="Arial Unicode MS" w:hAnsi="Arial Unicode MS" w:cs="Arial Unicode MS"/>
          <w:b/>
          <w:bCs/>
          <w:i/>
          <w:iCs/>
          <w:color w:val="000000" w:themeColor="text1"/>
          <w:sz w:val="22"/>
          <w:szCs w:val="22"/>
          <w:cs/>
        </w:rPr>
        <w:t>ห้าม</w:t>
      </w:r>
      <w:r w:rsidR="00C57B23" w:rsidRPr="00FF1725">
        <w:rPr>
          <w:rFonts w:ascii="Arial Unicode MS" w:eastAsia="Arial Unicode MS" w:hAnsi="Arial Unicode MS" w:cs="Arial Unicode MS"/>
          <w:b/>
          <w:bCs/>
          <w:i/>
          <w:iCs/>
          <w:color w:val="000000" w:themeColor="text1"/>
          <w:sz w:val="22"/>
          <w:szCs w:val="22"/>
        </w:rPr>
        <w:t xml:space="preserve"> or </w:t>
      </w:r>
      <w:r w:rsidR="00C57B23" w:rsidRPr="00FF1725">
        <w:rPr>
          <w:rFonts w:ascii="Arial Unicode MS" w:eastAsia="Arial Unicode MS" w:hAnsi="Arial Unicode MS" w:cs="Arial Unicode MS"/>
          <w:b/>
          <w:bCs/>
          <w:i/>
          <w:iCs/>
          <w:color w:val="000000" w:themeColor="text1"/>
          <w:sz w:val="22"/>
          <w:szCs w:val="22"/>
          <w:cs/>
        </w:rPr>
        <w:t>อย่า</w:t>
      </w:r>
      <w:r w:rsidRPr="00FF1725">
        <w:rPr>
          <w:rFonts w:ascii="Arial Unicode MS" w:eastAsia="Arial Unicode MS" w:hAnsi="Arial Unicode MS" w:cs="Arial Unicode MS"/>
          <w:b/>
          <w:bCs/>
          <w:i/>
          <w:iCs/>
          <w:color w:val="000000" w:themeColor="text1"/>
          <w:sz w:val="22"/>
          <w:szCs w:val="22"/>
        </w:rPr>
        <w:t xml:space="preserve"> or </w:t>
      </w:r>
      <w:r w:rsidRPr="00FF1725">
        <w:rPr>
          <w:rFonts w:ascii="Arial Unicode MS" w:eastAsia="Arial Unicode MS" w:hAnsi="Arial Unicode MS" w:cs="Arial Unicode MS"/>
          <w:b/>
          <w:bCs/>
          <w:i/>
          <w:iCs/>
          <w:color w:val="000000" w:themeColor="text1"/>
          <w:sz w:val="22"/>
          <w:szCs w:val="22"/>
          <w:cs/>
        </w:rPr>
        <w:t>กรุณาไม่</w:t>
      </w:r>
      <w:r w:rsidRPr="00FF1725">
        <w:rPr>
          <w:rFonts w:ascii="Arial Unicode MS" w:eastAsia="Arial Unicode MS" w:hAnsi="Arial Unicode MS" w:cs="Arial Unicode MS"/>
          <w:b/>
          <w:bCs/>
          <w:i/>
          <w:iCs/>
          <w:color w:val="000000" w:themeColor="text1"/>
          <w:sz w:val="22"/>
          <w:szCs w:val="22"/>
        </w:rPr>
        <w:t>….</w:t>
      </w:r>
    </w:p>
    <w:p w14:paraId="7570844F" w14:textId="76C04169" w:rsidR="00F85D14" w:rsidRPr="00FF1725" w:rsidRDefault="00F85D14" w:rsidP="00F85D14">
      <w:pPr>
        <w:ind w:firstLine="720"/>
        <w:rPr>
          <w:rFonts w:ascii="Arial Unicode MS" w:eastAsia="Arial Unicode MS" w:hAnsi="Arial Unicode MS" w:cs="Arial Unicode MS"/>
          <w:bCs/>
          <w:iCs/>
          <w:color w:val="000000" w:themeColor="text1"/>
          <w:sz w:val="22"/>
          <w:szCs w:val="22"/>
        </w:rPr>
      </w:pPr>
      <w:r w:rsidRPr="00FF1725">
        <w:rPr>
          <w:rFonts w:ascii="Arial Unicode MS" w:eastAsia="Arial Unicode MS" w:hAnsi="Arial Unicode MS" w:cs="Arial Unicode MS"/>
          <w:b/>
          <w:bCs/>
          <w:i/>
          <w:iCs/>
          <w:color w:val="000000" w:themeColor="text1"/>
          <w:sz w:val="22"/>
          <w:szCs w:val="22"/>
        </w:rPr>
        <w:t>Be</w:t>
      </w:r>
      <w:r w:rsidR="00FF1725">
        <w:rPr>
          <w:rFonts w:ascii="Arial Unicode MS" w:eastAsia="Arial Unicode MS" w:hAnsi="Arial Unicode MS" w:cs="Arial Unicode MS"/>
          <w:b/>
          <w:bCs/>
          <w:i/>
          <w:iCs/>
          <w:color w:val="000000" w:themeColor="text1"/>
          <w:sz w:val="22"/>
          <w:szCs w:val="22"/>
        </w:rPr>
        <w:t>st is</w:t>
      </w:r>
      <w:r w:rsidRPr="00FF1725">
        <w:rPr>
          <w:rFonts w:ascii="Arial Unicode MS" w:eastAsia="Arial Unicode MS" w:hAnsi="Arial Unicode MS" w:cs="Arial Unicode MS"/>
          <w:b/>
          <w:bCs/>
          <w:i/>
          <w:iCs/>
          <w:color w:val="000000" w:themeColor="text1"/>
          <w:sz w:val="22"/>
          <w:szCs w:val="22"/>
        </w:rPr>
        <w:t xml:space="preserve"> </w:t>
      </w:r>
      <w:r w:rsidR="00FF1725" w:rsidRPr="00FF1725">
        <w:rPr>
          <w:rFonts w:ascii="Arial Unicode MS" w:eastAsia="Arial Unicode MS" w:hAnsi="Arial Unicode MS" w:cs="Arial Unicode MS"/>
          <w:bCs/>
          <w:iCs/>
          <w:color w:val="000000" w:themeColor="text1"/>
          <w:sz w:val="22"/>
          <w:szCs w:val="22"/>
          <w:cs/>
        </w:rPr>
        <w:t>ไม่ไม่ไม่ไม่ไม่</w:t>
      </w:r>
      <w:r w:rsidR="00FF1725" w:rsidRPr="00FF1725">
        <w:rPr>
          <w:rFonts w:ascii="Arial Unicode MS" w:eastAsia="Arial Unicode MS" w:hAnsi="Arial Unicode MS" w:cs="Arial Unicode MS"/>
          <w:bCs/>
          <w:iCs/>
          <w:color w:val="000000" w:themeColor="text1"/>
          <w:sz w:val="22"/>
          <w:szCs w:val="22"/>
        </w:rPr>
        <w:t xml:space="preserve"> !</w:t>
      </w:r>
    </w:p>
    <w:p w14:paraId="47654747" w14:textId="77777777" w:rsidR="00C57B23" w:rsidRDefault="00C57B23" w:rsidP="00DF0705">
      <w:pPr>
        <w:ind w:left="720"/>
        <w:rPr>
          <w:bCs/>
          <w:iCs/>
          <w:color w:val="00B050"/>
          <w:sz w:val="22"/>
          <w:szCs w:val="22"/>
        </w:rPr>
      </w:pPr>
    </w:p>
    <w:p w14:paraId="40267296" w14:textId="69985B0B" w:rsidR="00392E3A" w:rsidRPr="00F85D14" w:rsidRDefault="00252B20" w:rsidP="003E4CB6">
      <w:pPr>
        <w:pStyle w:val="ListParagraph"/>
        <w:numPr>
          <w:ilvl w:val="0"/>
          <w:numId w:val="14"/>
        </w:numPr>
        <w:rPr>
          <w:bCs/>
          <w:iCs/>
          <w:color w:val="000000" w:themeColor="text1"/>
          <w:sz w:val="22"/>
          <w:szCs w:val="22"/>
        </w:rPr>
      </w:pPr>
      <w:r w:rsidRPr="00F85D14">
        <w:rPr>
          <w:bCs/>
          <w:iCs/>
          <w:color w:val="000000" w:themeColor="text1"/>
          <w:sz w:val="22"/>
          <w:szCs w:val="22"/>
        </w:rPr>
        <w:t xml:space="preserve">Review strategies to </w:t>
      </w:r>
      <w:r w:rsidRPr="00F85D14">
        <w:rPr>
          <w:b/>
          <w:iCs/>
          <w:color w:val="000000" w:themeColor="text1"/>
          <w:sz w:val="22"/>
          <w:szCs w:val="22"/>
          <w:u w:val="single"/>
        </w:rPr>
        <w:t>Prevent</w:t>
      </w:r>
      <w:r w:rsidRPr="00F85D14">
        <w:rPr>
          <w:bCs/>
          <w:iCs/>
          <w:color w:val="000000" w:themeColor="text1"/>
          <w:sz w:val="22"/>
          <w:szCs w:val="22"/>
        </w:rPr>
        <w:t xml:space="preserve"> Backbiting:</w:t>
      </w:r>
    </w:p>
    <w:p w14:paraId="1E06A89B" w14:textId="77777777" w:rsidR="00252B20" w:rsidRPr="00024A12" w:rsidRDefault="00252B20" w:rsidP="00DF0705">
      <w:pPr>
        <w:ind w:left="720"/>
        <w:rPr>
          <w:bCs/>
          <w:iCs/>
          <w:color w:val="000000" w:themeColor="text1"/>
          <w:sz w:val="22"/>
          <w:szCs w:val="22"/>
        </w:rPr>
      </w:pPr>
    </w:p>
    <w:p w14:paraId="007EFA0F" w14:textId="489A4FC1" w:rsidR="00252B20" w:rsidRDefault="00252B20" w:rsidP="00227B6C">
      <w:pPr>
        <w:pStyle w:val="ListParagraph"/>
        <w:numPr>
          <w:ilvl w:val="0"/>
          <w:numId w:val="55"/>
        </w:numPr>
        <w:rPr>
          <w:bCs/>
          <w:iCs/>
          <w:color w:val="000000" w:themeColor="text1"/>
          <w:sz w:val="22"/>
          <w:szCs w:val="22"/>
        </w:rPr>
      </w:pPr>
      <w:r w:rsidRPr="00024A12">
        <w:rPr>
          <w:bCs/>
          <w:iCs/>
          <w:color w:val="000000" w:themeColor="text1"/>
          <w:sz w:val="22"/>
          <w:szCs w:val="22"/>
        </w:rPr>
        <w:t>Don’t listen</w:t>
      </w:r>
      <w:r w:rsidR="00FF1725">
        <w:rPr>
          <w:bCs/>
          <w:iCs/>
          <w:color w:val="000000" w:themeColor="text1"/>
          <w:sz w:val="22"/>
          <w:szCs w:val="22"/>
        </w:rPr>
        <w:t xml:space="preserve"> to it!</w:t>
      </w:r>
    </w:p>
    <w:p w14:paraId="5D6969D7" w14:textId="77777777" w:rsidR="00024A12" w:rsidRPr="00024A12" w:rsidRDefault="00024A12" w:rsidP="00024A12">
      <w:pPr>
        <w:pStyle w:val="ListParagraph"/>
        <w:ind w:left="1080"/>
        <w:rPr>
          <w:bCs/>
          <w:iCs/>
          <w:color w:val="000000" w:themeColor="text1"/>
          <w:sz w:val="22"/>
          <w:szCs w:val="22"/>
        </w:rPr>
      </w:pPr>
    </w:p>
    <w:p w14:paraId="224BCA52" w14:textId="77777777" w:rsidR="00252B20" w:rsidRPr="00024A12" w:rsidRDefault="00252B20" w:rsidP="00227B6C">
      <w:pPr>
        <w:pStyle w:val="ListParagraph"/>
        <w:numPr>
          <w:ilvl w:val="0"/>
          <w:numId w:val="55"/>
        </w:numPr>
        <w:rPr>
          <w:bCs/>
          <w:iCs/>
          <w:color w:val="000000" w:themeColor="text1"/>
          <w:sz w:val="22"/>
          <w:szCs w:val="22"/>
        </w:rPr>
      </w:pPr>
      <w:r w:rsidRPr="00024A12">
        <w:rPr>
          <w:bCs/>
          <w:iCs/>
          <w:color w:val="000000" w:themeColor="text1"/>
          <w:sz w:val="22"/>
          <w:szCs w:val="22"/>
        </w:rPr>
        <w:t>Use</w:t>
      </w:r>
      <w:r w:rsidR="002E1CCE" w:rsidRPr="00024A12">
        <w:rPr>
          <w:bCs/>
          <w:iCs/>
          <w:color w:val="000000" w:themeColor="text1"/>
          <w:sz w:val="22"/>
          <w:szCs w:val="22"/>
        </w:rPr>
        <w:t xml:space="preserve"> </w:t>
      </w:r>
      <w:r w:rsidRPr="00024A12">
        <w:rPr>
          <w:bCs/>
          <w:iCs/>
          <w:color w:val="000000" w:themeColor="text1"/>
          <w:sz w:val="22"/>
          <w:szCs w:val="22"/>
        </w:rPr>
        <w:t xml:space="preserve">“The Four-Way Test" for the things we </w:t>
      </w:r>
      <w:r w:rsidRPr="00024A12">
        <w:rPr>
          <w:b/>
          <w:bCs/>
          <w:iCs/>
          <w:color w:val="000000" w:themeColor="text1"/>
          <w:sz w:val="22"/>
          <w:szCs w:val="22"/>
        </w:rPr>
        <w:t>think</w:t>
      </w:r>
      <w:r w:rsidRPr="00024A12">
        <w:rPr>
          <w:bCs/>
          <w:iCs/>
          <w:color w:val="000000" w:themeColor="text1"/>
          <w:sz w:val="22"/>
          <w:szCs w:val="22"/>
        </w:rPr>
        <w:t xml:space="preserve">, </w:t>
      </w:r>
      <w:r w:rsidRPr="00024A12">
        <w:rPr>
          <w:b/>
          <w:bCs/>
          <w:iCs/>
          <w:color w:val="000000" w:themeColor="text1"/>
          <w:sz w:val="22"/>
          <w:szCs w:val="22"/>
        </w:rPr>
        <w:t>say</w:t>
      </w:r>
      <w:r w:rsidRPr="00024A12">
        <w:rPr>
          <w:bCs/>
          <w:iCs/>
          <w:color w:val="000000" w:themeColor="text1"/>
          <w:sz w:val="22"/>
          <w:szCs w:val="22"/>
        </w:rPr>
        <w:t xml:space="preserve"> or </w:t>
      </w:r>
      <w:r w:rsidRPr="00024A12">
        <w:rPr>
          <w:b/>
          <w:bCs/>
          <w:iCs/>
          <w:color w:val="000000" w:themeColor="text1"/>
          <w:sz w:val="22"/>
          <w:szCs w:val="22"/>
        </w:rPr>
        <w:t>do.”</w:t>
      </w:r>
    </w:p>
    <w:p w14:paraId="75497FFF" w14:textId="77777777" w:rsidR="00024A12" w:rsidRPr="00024A12" w:rsidRDefault="00024A12" w:rsidP="00252B20">
      <w:pPr>
        <w:pStyle w:val="ListParagraph"/>
        <w:ind w:left="1080"/>
        <w:rPr>
          <w:bCs/>
          <w:iCs/>
          <w:color w:val="000000" w:themeColor="text1"/>
          <w:sz w:val="22"/>
          <w:szCs w:val="22"/>
        </w:rPr>
      </w:pPr>
    </w:p>
    <w:tbl>
      <w:tblPr>
        <w:tblStyle w:val="TableGrid"/>
        <w:tblW w:w="0" w:type="auto"/>
        <w:tblInd w:w="1080" w:type="dxa"/>
        <w:tblLook w:val="04A0" w:firstRow="1" w:lastRow="0" w:firstColumn="1" w:lastColumn="0" w:noHBand="0" w:noVBand="1"/>
      </w:tblPr>
      <w:tblGrid>
        <w:gridCol w:w="8558"/>
      </w:tblGrid>
      <w:tr w:rsidR="00024A12" w:rsidRPr="00024A12" w14:paraId="301B47E8" w14:textId="77777777" w:rsidTr="00024A12">
        <w:trPr>
          <w:trHeight w:val="3046"/>
        </w:trPr>
        <w:tc>
          <w:tcPr>
            <w:tcW w:w="8558" w:type="dxa"/>
          </w:tcPr>
          <w:p w14:paraId="2C063A6C" w14:textId="77777777" w:rsidR="00024A12" w:rsidRDefault="00024A12" w:rsidP="00024A12">
            <w:pPr>
              <w:pStyle w:val="ListParagraph"/>
              <w:rPr>
                <w:rFonts w:ascii="Arial Unicode MS" w:eastAsia="Arial Unicode MS" w:hAnsi="Arial Unicode MS" w:cs="Arial Unicode MS"/>
                <w:b/>
                <w:bCs/>
                <w:iCs/>
                <w:color w:val="000000" w:themeColor="text1"/>
                <w:sz w:val="22"/>
                <w:szCs w:val="22"/>
              </w:rPr>
            </w:pPr>
            <w:r w:rsidRPr="00024A12">
              <w:rPr>
                <w:bCs/>
                <w:iCs/>
                <w:color w:val="000000" w:themeColor="text1"/>
                <w:sz w:val="22"/>
                <w:szCs w:val="22"/>
              </w:rPr>
              <w:t xml:space="preserve">The “Four-Way Test" of the things we </w:t>
            </w:r>
            <w:r w:rsidRPr="00024A12">
              <w:rPr>
                <w:b/>
                <w:bCs/>
                <w:iCs/>
                <w:color w:val="000000" w:themeColor="text1"/>
                <w:sz w:val="22"/>
                <w:szCs w:val="22"/>
              </w:rPr>
              <w:t>think</w:t>
            </w:r>
            <w:r w:rsidRPr="00024A12">
              <w:rPr>
                <w:bCs/>
                <w:iCs/>
                <w:color w:val="000000" w:themeColor="text1"/>
                <w:sz w:val="22"/>
                <w:szCs w:val="22"/>
              </w:rPr>
              <w:t xml:space="preserve">, </w:t>
            </w:r>
            <w:r w:rsidRPr="00024A12">
              <w:rPr>
                <w:b/>
                <w:bCs/>
                <w:iCs/>
                <w:color w:val="000000" w:themeColor="text1"/>
                <w:sz w:val="22"/>
                <w:szCs w:val="22"/>
                <w:u w:val="single"/>
              </w:rPr>
              <w:t>say</w:t>
            </w:r>
            <w:r w:rsidRPr="00024A12">
              <w:rPr>
                <w:bCs/>
                <w:iCs/>
                <w:color w:val="000000" w:themeColor="text1"/>
                <w:sz w:val="22"/>
                <w:szCs w:val="22"/>
              </w:rPr>
              <w:t xml:space="preserve"> or </w:t>
            </w:r>
            <w:r w:rsidRPr="00024A12">
              <w:rPr>
                <w:b/>
                <w:bCs/>
                <w:iCs/>
                <w:color w:val="000000" w:themeColor="text1"/>
                <w:sz w:val="22"/>
                <w:szCs w:val="22"/>
              </w:rPr>
              <w:t>do.</w:t>
            </w:r>
            <w:r w:rsidRPr="00024A12">
              <w:rPr>
                <w:b/>
                <w:bCs/>
                <w:iCs/>
                <w:color w:val="000000" w:themeColor="text1"/>
                <w:sz w:val="22"/>
                <w:szCs w:val="22"/>
              </w:rPr>
              <w:br/>
            </w:r>
            <w:r w:rsidRPr="00024A12">
              <w:rPr>
                <w:rFonts w:ascii="Arial Unicode MS" w:eastAsia="Arial Unicode MS" w:hAnsi="Arial Unicode MS" w:cs="Arial Unicode MS"/>
                <w:b/>
                <w:bCs/>
                <w:iCs/>
                <w:color w:val="000000" w:themeColor="text1"/>
                <w:sz w:val="22"/>
                <w:szCs w:val="22"/>
                <w:cs/>
              </w:rPr>
              <w:t>"การทดสอบสี่ทาง"ของสิ่งที่เราคิด</w:t>
            </w:r>
            <w:r w:rsidRPr="00024A12">
              <w:rPr>
                <w:rFonts w:ascii="Arial Unicode MS" w:eastAsia="Arial Unicode MS" w:hAnsi="Arial Unicode MS" w:cs="Arial Unicode MS"/>
                <w:b/>
                <w:bCs/>
                <w:iCs/>
                <w:color w:val="000000" w:themeColor="text1"/>
                <w:sz w:val="22"/>
                <w:szCs w:val="22"/>
                <w:u w:val="single"/>
                <w:cs/>
              </w:rPr>
              <w:t>พูด</w:t>
            </w:r>
            <w:r w:rsidRPr="00024A12">
              <w:rPr>
                <w:rFonts w:ascii="Arial Unicode MS" w:eastAsia="Arial Unicode MS" w:hAnsi="Arial Unicode MS" w:cs="Arial Unicode MS"/>
                <w:b/>
                <w:bCs/>
                <w:iCs/>
                <w:color w:val="000000" w:themeColor="text1"/>
                <w:sz w:val="22"/>
                <w:szCs w:val="22"/>
                <w:cs/>
              </w:rPr>
              <w:t>หรือทำ</w:t>
            </w:r>
          </w:p>
          <w:p w14:paraId="11323994" w14:textId="77777777" w:rsidR="00024A12" w:rsidRPr="00024A12" w:rsidRDefault="00024A12" w:rsidP="00685016">
            <w:pPr>
              <w:pStyle w:val="ListParagraph"/>
              <w:ind w:left="0"/>
              <w:rPr>
                <w:bCs/>
                <w:iCs/>
                <w:color w:val="000000" w:themeColor="text1"/>
                <w:sz w:val="22"/>
                <w:szCs w:val="22"/>
              </w:rPr>
            </w:pPr>
          </w:p>
          <w:p w14:paraId="05FC03D9" w14:textId="77777777" w:rsidR="00024A12" w:rsidRPr="00024A12" w:rsidRDefault="00024A12" w:rsidP="00227B6C">
            <w:pPr>
              <w:numPr>
                <w:ilvl w:val="0"/>
                <w:numId w:val="54"/>
              </w:numPr>
              <w:tabs>
                <w:tab w:val="num" w:pos="1440"/>
              </w:tabs>
              <w:ind w:left="1440"/>
              <w:rPr>
                <w:bCs/>
                <w:iCs/>
                <w:color w:val="000000" w:themeColor="text1"/>
                <w:sz w:val="22"/>
                <w:szCs w:val="22"/>
              </w:rPr>
            </w:pPr>
            <w:r w:rsidRPr="00024A12">
              <w:rPr>
                <w:bCs/>
                <w:iCs/>
                <w:color w:val="000000" w:themeColor="text1"/>
                <w:sz w:val="22"/>
                <w:szCs w:val="22"/>
              </w:rPr>
              <w:t>Is it the truth?</w:t>
            </w:r>
          </w:p>
          <w:p w14:paraId="302C61AB" w14:textId="77777777" w:rsidR="00024A12" w:rsidRPr="00024A12" w:rsidRDefault="00024A12" w:rsidP="00227B6C">
            <w:pPr>
              <w:numPr>
                <w:ilvl w:val="0"/>
                <w:numId w:val="54"/>
              </w:numPr>
              <w:tabs>
                <w:tab w:val="num" w:pos="1440"/>
              </w:tabs>
              <w:ind w:left="1440"/>
              <w:rPr>
                <w:bCs/>
                <w:iCs/>
                <w:color w:val="000000" w:themeColor="text1"/>
                <w:sz w:val="22"/>
                <w:szCs w:val="22"/>
              </w:rPr>
            </w:pPr>
            <w:r w:rsidRPr="00024A12">
              <w:rPr>
                <w:bCs/>
                <w:iCs/>
                <w:color w:val="000000" w:themeColor="text1"/>
                <w:sz w:val="22"/>
                <w:szCs w:val="22"/>
              </w:rPr>
              <w:t>Is it fair to all concerned?</w:t>
            </w:r>
          </w:p>
          <w:p w14:paraId="31AB9BB0" w14:textId="77777777" w:rsidR="00024A12" w:rsidRPr="00024A12" w:rsidRDefault="00024A12" w:rsidP="00227B6C">
            <w:pPr>
              <w:numPr>
                <w:ilvl w:val="0"/>
                <w:numId w:val="54"/>
              </w:numPr>
              <w:tabs>
                <w:tab w:val="num" w:pos="1440"/>
              </w:tabs>
              <w:ind w:left="1440"/>
              <w:rPr>
                <w:bCs/>
                <w:iCs/>
                <w:color w:val="000000" w:themeColor="text1"/>
                <w:sz w:val="22"/>
                <w:szCs w:val="22"/>
              </w:rPr>
            </w:pPr>
            <w:r w:rsidRPr="00024A12">
              <w:rPr>
                <w:bCs/>
                <w:iCs/>
                <w:color w:val="000000" w:themeColor="text1"/>
                <w:sz w:val="22"/>
                <w:szCs w:val="22"/>
              </w:rPr>
              <w:t>Will it build goodwill and better friendships?</w:t>
            </w:r>
          </w:p>
          <w:p w14:paraId="1F807C1E" w14:textId="77777777" w:rsidR="00024A12" w:rsidRPr="00024A12" w:rsidRDefault="00024A12" w:rsidP="00227B6C">
            <w:pPr>
              <w:numPr>
                <w:ilvl w:val="0"/>
                <w:numId w:val="54"/>
              </w:numPr>
              <w:tabs>
                <w:tab w:val="num" w:pos="1440"/>
              </w:tabs>
              <w:ind w:left="1440"/>
              <w:rPr>
                <w:bCs/>
                <w:iCs/>
                <w:color w:val="000000" w:themeColor="text1"/>
                <w:sz w:val="22"/>
                <w:szCs w:val="22"/>
              </w:rPr>
            </w:pPr>
            <w:r w:rsidRPr="00024A12">
              <w:rPr>
                <w:bCs/>
                <w:iCs/>
                <w:color w:val="000000" w:themeColor="text1"/>
                <w:sz w:val="22"/>
                <w:szCs w:val="22"/>
              </w:rPr>
              <w:t>Will it be beneficial to all concerned?</w:t>
            </w:r>
          </w:p>
          <w:p w14:paraId="1F2641D3" w14:textId="77777777" w:rsidR="00024A12" w:rsidRPr="00024A12" w:rsidRDefault="00024A12" w:rsidP="00227B6C">
            <w:pPr>
              <w:numPr>
                <w:ilvl w:val="1"/>
                <w:numId w:val="54"/>
              </w:numPr>
              <w:rPr>
                <w:rFonts w:ascii="Arial Unicode MS" w:eastAsia="Arial Unicode MS" w:hAnsi="Arial Unicode MS" w:cs="Arial Unicode MS"/>
                <w:bCs/>
                <w:iCs/>
                <w:color w:val="000000" w:themeColor="text1"/>
                <w:sz w:val="22"/>
                <w:szCs w:val="22"/>
              </w:rPr>
            </w:pPr>
            <w:r w:rsidRPr="00024A12">
              <w:rPr>
                <w:rFonts w:ascii="Arial Unicode MS" w:eastAsia="Arial Unicode MS" w:hAnsi="Arial Unicode MS" w:cs="Arial Unicode MS"/>
                <w:bCs/>
                <w:iCs/>
                <w:color w:val="000000" w:themeColor="text1"/>
                <w:sz w:val="22"/>
                <w:szCs w:val="22"/>
                <w:cs/>
              </w:rPr>
              <w:t>มันเป็นความจริงหรือไม่</w:t>
            </w:r>
            <w:r w:rsidRPr="00024A12">
              <w:rPr>
                <w:rFonts w:ascii="Arial Unicode MS" w:eastAsia="Arial Unicode MS" w:hAnsi="Arial Unicode MS" w:cs="Arial Unicode MS"/>
                <w:bCs/>
                <w:iCs/>
                <w:color w:val="000000" w:themeColor="text1"/>
                <w:sz w:val="22"/>
                <w:szCs w:val="22"/>
              </w:rPr>
              <w:t>?</w:t>
            </w:r>
            <w:r w:rsidRPr="00024A12">
              <w:rPr>
                <w:rFonts w:ascii="Arial Unicode MS" w:eastAsia="Arial Unicode MS" w:hAnsi="Arial Unicode MS" w:cs="Arial Unicode MS"/>
                <w:bCs/>
                <w:iCs/>
                <w:color w:val="000000" w:themeColor="text1"/>
                <w:sz w:val="22"/>
                <w:szCs w:val="22"/>
                <w:cs/>
              </w:rPr>
              <w:t>เป็นเรื่องที่ยุติธรรมสำ</w:t>
            </w:r>
            <w:proofErr w:type="spellStart"/>
            <w:r w:rsidRPr="00024A12">
              <w:rPr>
                <w:rFonts w:ascii="Arial Unicode MS" w:eastAsia="Arial Unicode MS" w:hAnsi="Arial Unicode MS" w:cs="Arial Unicode MS"/>
                <w:bCs/>
                <w:iCs/>
                <w:color w:val="000000" w:themeColor="text1"/>
                <w:sz w:val="22"/>
                <w:szCs w:val="22"/>
                <w:cs/>
              </w:rPr>
              <w:t>หร</w:t>
            </w:r>
            <w:proofErr w:type="spellEnd"/>
            <w:r w:rsidRPr="00024A12">
              <w:rPr>
                <w:rFonts w:ascii="Arial Unicode MS" w:eastAsia="Arial Unicode MS" w:hAnsi="Arial Unicode MS" w:cs="Arial Unicode MS"/>
                <w:bCs/>
                <w:iCs/>
                <w:color w:val="000000" w:themeColor="text1"/>
                <w:sz w:val="22"/>
                <w:szCs w:val="22"/>
                <w:cs/>
              </w:rPr>
              <w:t>ั</w:t>
            </w:r>
          </w:p>
          <w:p w14:paraId="19B7F49A" w14:textId="77777777" w:rsidR="00024A12" w:rsidRPr="00024A12" w:rsidRDefault="00024A12" w:rsidP="00227B6C">
            <w:pPr>
              <w:numPr>
                <w:ilvl w:val="1"/>
                <w:numId w:val="54"/>
              </w:numPr>
              <w:rPr>
                <w:rFonts w:ascii="Arial Unicode MS" w:eastAsia="Arial Unicode MS" w:hAnsi="Arial Unicode MS" w:cs="Arial Unicode MS"/>
                <w:bCs/>
                <w:iCs/>
                <w:color w:val="000000" w:themeColor="text1"/>
                <w:sz w:val="22"/>
                <w:szCs w:val="22"/>
              </w:rPr>
            </w:pPr>
            <w:r w:rsidRPr="00024A12">
              <w:rPr>
                <w:rFonts w:ascii="Arial Unicode MS" w:eastAsia="Arial Unicode MS" w:hAnsi="Arial Unicode MS" w:cs="Arial Unicode MS"/>
                <w:bCs/>
                <w:iCs/>
                <w:color w:val="000000" w:themeColor="text1"/>
                <w:sz w:val="22"/>
                <w:szCs w:val="22"/>
                <w:cs/>
              </w:rPr>
              <w:t>ทุกคนที่เกี่ยวข้องหรือไม่</w:t>
            </w:r>
            <w:r w:rsidRPr="00024A12">
              <w:rPr>
                <w:rFonts w:ascii="Arial Unicode MS" w:eastAsia="Arial Unicode MS" w:hAnsi="Arial Unicode MS" w:cs="Arial Unicode MS"/>
                <w:bCs/>
                <w:iCs/>
                <w:color w:val="000000" w:themeColor="text1"/>
                <w:sz w:val="22"/>
                <w:szCs w:val="22"/>
              </w:rPr>
              <w:t>?</w:t>
            </w:r>
          </w:p>
          <w:p w14:paraId="412F6D38" w14:textId="77777777" w:rsidR="00024A12" w:rsidRPr="00024A12" w:rsidRDefault="00024A12" w:rsidP="00227B6C">
            <w:pPr>
              <w:numPr>
                <w:ilvl w:val="1"/>
                <w:numId w:val="54"/>
              </w:numPr>
              <w:rPr>
                <w:rFonts w:ascii="Arial Unicode MS" w:eastAsia="Arial Unicode MS" w:hAnsi="Arial Unicode MS" w:cs="Arial Unicode MS"/>
                <w:bCs/>
                <w:iCs/>
                <w:color w:val="000000" w:themeColor="text1"/>
                <w:sz w:val="22"/>
                <w:szCs w:val="22"/>
              </w:rPr>
            </w:pPr>
            <w:r w:rsidRPr="00024A12">
              <w:rPr>
                <w:rFonts w:ascii="Arial Unicode MS" w:eastAsia="Arial Unicode MS" w:hAnsi="Arial Unicode MS" w:cs="Arial Unicode MS"/>
                <w:bCs/>
                <w:iCs/>
                <w:color w:val="000000" w:themeColor="text1"/>
                <w:sz w:val="22"/>
                <w:szCs w:val="22"/>
                <w:cs/>
              </w:rPr>
              <w:t>มันจะสร้างความปรารถนดีและมิตรภาพที่ดี</w:t>
            </w:r>
            <w:r w:rsidRPr="00024A12">
              <w:rPr>
                <w:rFonts w:ascii="Arial Unicode MS" w:eastAsia="Arial Unicode MS" w:hAnsi="Arial Unicode MS" w:cs="Arial Unicode MS"/>
                <w:bCs/>
                <w:iCs/>
                <w:color w:val="000000" w:themeColor="text1"/>
                <w:sz w:val="22"/>
                <w:szCs w:val="22"/>
              </w:rPr>
              <w:t>?</w:t>
            </w:r>
          </w:p>
          <w:p w14:paraId="5BF3B95F" w14:textId="537DDCCD" w:rsidR="00024A12" w:rsidRPr="00024A12" w:rsidRDefault="00024A12" w:rsidP="00227B6C">
            <w:pPr>
              <w:numPr>
                <w:ilvl w:val="1"/>
                <w:numId w:val="54"/>
              </w:numPr>
              <w:rPr>
                <w:bCs/>
                <w:iCs/>
                <w:color w:val="000000" w:themeColor="text1"/>
                <w:sz w:val="22"/>
                <w:szCs w:val="22"/>
              </w:rPr>
            </w:pPr>
            <w:r w:rsidRPr="00024A12">
              <w:rPr>
                <w:rFonts w:ascii="Arial Unicode MS" w:eastAsia="Arial Unicode MS" w:hAnsi="Arial Unicode MS" w:cs="Arial Unicode MS"/>
                <w:bCs/>
                <w:iCs/>
                <w:color w:val="000000" w:themeColor="text1"/>
                <w:sz w:val="22"/>
                <w:szCs w:val="22"/>
                <w:cs/>
              </w:rPr>
              <w:t>จะเป็นประโยชน์ต่อทุกคนที่เกี่ยวข้อง</w:t>
            </w:r>
            <w:r w:rsidRPr="00024A12">
              <w:rPr>
                <w:rFonts w:ascii="Arial Unicode MS" w:eastAsia="Arial Unicode MS" w:hAnsi="Arial Unicode MS" w:cs="Arial Unicode MS"/>
                <w:bCs/>
                <w:iCs/>
                <w:color w:val="000000" w:themeColor="text1"/>
                <w:sz w:val="22"/>
                <w:szCs w:val="22"/>
              </w:rPr>
              <w:t>?</w:t>
            </w:r>
          </w:p>
        </w:tc>
      </w:tr>
    </w:tbl>
    <w:p w14:paraId="26E9AC9F" w14:textId="77777777" w:rsidR="005E4062" w:rsidRDefault="005E4062" w:rsidP="00E246B3">
      <w:pPr>
        <w:rPr>
          <w:bCs/>
          <w:iCs/>
          <w:color w:val="000000" w:themeColor="text1"/>
          <w:sz w:val="22"/>
          <w:szCs w:val="22"/>
          <w:u w:val="single"/>
        </w:rPr>
      </w:pPr>
    </w:p>
    <w:p w14:paraId="6D901957" w14:textId="5FB1D44D" w:rsidR="005E4062" w:rsidRPr="003E4CB6" w:rsidRDefault="003E4CB6" w:rsidP="00E32888">
      <w:pPr>
        <w:pStyle w:val="ListParagraph"/>
        <w:numPr>
          <w:ilvl w:val="0"/>
          <w:numId w:val="14"/>
        </w:numPr>
        <w:rPr>
          <w:bCs/>
          <w:color w:val="000000" w:themeColor="text1"/>
          <w:sz w:val="22"/>
          <w:szCs w:val="22"/>
          <w:u w:val="single"/>
        </w:rPr>
      </w:pPr>
      <w:r w:rsidRPr="003E4CB6">
        <w:rPr>
          <w:color w:val="000000" w:themeColor="text1"/>
          <w:sz w:val="22"/>
          <w:szCs w:val="22"/>
        </w:rPr>
        <w:t xml:space="preserve">Post Flash Card (Blue): </w:t>
      </w:r>
      <w:r w:rsidRPr="003E4CB6">
        <w:rPr>
          <w:i/>
          <w:iCs/>
          <w:color w:val="000000" w:themeColor="text1"/>
          <w:sz w:val="22"/>
          <w:szCs w:val="22"/>
        </w:rPr>
        <w:t>Don’t Backbite</w:t>
      </w:r>
    </w:p>
    <w:p w14:paraId="4B555B58" w14:textId="77777777" w:rsidR="003E4CB6" w:rsidRPr="003E4CB6" w:rsidRDefault="003E4CB6" w:rsidP="003E4CB6">
      <w:pPr>
        <w:pStyle w:val="ListParagraph"/>
        <w:rPr>
          <w:bCs/>
          <w:iCs/>
          <w:color w:val="000000" w:themeColor="text1"/>
          <w:sz w:val="22"/>
          <w:szCs w:val="22"/>
          <w:u w:val="single"/>
        </w:rPr>
      </w:pPr>
    </w:p>
    <w:p w14:paraId="0076A423" w14:textId="77777777" w:rsidR="003E6C10" w:rsidRPr="00C57B23" w:rsidRDefault="003E6C10" w:rsidP="003E4CB6">
      <w:pPr>
        <w:pStyle w:val="ListParagraph"/>
        <w:numPr>
          <w:ilvl w:val="0"/>
          <w:numId w:val="14"/>
        </w:numPr>
        <w:rPr>
          <w:bCs/>
          <w:iCs/>
          <w:color w:val="000000" w:themeColor="text1"/>
          <w:sz w:val="22"/>
          <w:szCs w:val="22"/>
          <w:u w:val="single"/>
        </w:rPr>
      </w:pPr>
      <w:r w:rsidRPr="003E6C10">
        <w:rPr>
          <w:b/>
          <w:iCs/>
          <w:color w:val="000000" w:themeColor="text1"/>
          <w:sz w:val="22"/>
          <w:szCs w:val="22"/>
          <w:u w:val="single"/>
        </w:rPr>
        <w:t>Key Point 3</w:t>
      </w:r>
      <w:r w:rsidRPr="002E1CCE">
        <w:rPr>
          <w:b/>
          <w:iCs/>
          <w:color w:val="000000" w:themeColor="text1"/>
          <w:sz w:val="22"/>
          <w:szCs w:val="22"/>
        </w:rPr>
        <w:t xml:space="preserve">: </w:t>
      </w:r>
      <w:r w:rsidR="002E1CCE" w:rsidRPr="002E1CCE">
        <w:rPr>
          <w:b/>
          <w:iCs/>
          <w:color w:val="000000" w:themeColor="text1"/>
          <w:sz w:val="22"/>
          <w:szCs w:val="22"/>
        </w:rPr>
        <w:t xml:space="preserve">   </w:t>
      </w:r>
      <w:r w:rsidRPr="00C57B23">
        <w:rPr>
          <w:bCs/>
          <w:i/>
          <w:color w:val="000000" w:themeColor="text1"/>
          <w:sz w:val="22"/>
          <w:szCs w:val="22"/>
        </w:rPr>
        <w:t>Support the decision.</w:t>
      </w:r>
    </w:p>
    <w:p w14:paraId="507E40F9" w14:textId="183B2848" w:rsidR="00685016" w:rsidRPr="00C57B23" w:rsidRDefault="00C57B23" w:rsidP="00C57B23">
      <w:pPr>
        <w:pStyle w:val="BodyTextIndent2"/>
        <w:ind w:left="1440" w:firstLine="0"/>
        <w:rPr>
          <w:rFonts w:ascii="Arial Unicode MS" w:eastAsia="Arial Unicode MS" w:hAnsi="Arial Unicode MS" w:cs="Arial Unicode MS"/>
          <w:sz w:val="22"/>
          <w:szCs w:val="22"/>
        </w:rPr>
      </w:pPr>
      <w:r>
        <w:rPr>
          <w:rFonts w:ascii="Tahoma" w:eastAsia="Tahoma" w:hAnsi="Tahoma" w:cs="Tahoma"/>
          <w:b/>
          <w:bCs/>
          <w:i/>
          <w:iCs/>
          <w:sz w:val="22"/>
          <w:szCs w:val="22"/>
          <w:lang w:bidi="th-TH"/>
        </w:rPr>
        <w:t xml:space="preserve">          </w:t>
      </w:r>
      <w:r w:rsidR="00685016" w:rsidRPr="00C57B23">
        <w:rPr>
          <w:rFonts w:ascii="Arial Unicode MS" w:eastAsia="Arial Unicode MS" w:hAnsi="Arial Unicode MS" w:cs="Arial Unicode MS"/>
          <w:sz w:val="22"/>
          <w:szCs w:val="22"/>
          <w:cs/>
          <w:lang w:bidi="th-TH"/>
        </w:rPr>
        <w:t>สนับสนุนการตัดสินใจ</w:t>
      </w:r>
    </w:p>
    <w:p w14:paraId="62839014" w14:textId="77777777" w:rsidR="00AF3B75" w:rsidRDefault="00AF3B75" w:rsidP="00AF3B75">
      <w:pPr>
        <w:pStyle w:val="BodyTextIndent2"/>
        <w:ind w:firstLine="0"/>
        <w:rPr>
          <w:sz w:val="22"/>
          <w:szCs w:val="22"/>
        </w:rPr>
      </w:pPr>
    </w:p>
    <w:p w14:paraId="6C3B4667" w14:textId="77777777" w:rsidR="00AF3B75" w:rsidRDefault="00AF3B75" w:rsidP="00AF3B75">
      <w:pPr>
        <w:pStyle w:val="BodyTextIndent2"/>
        <w:ind w:firstLine="0"/>
        <w:rPr>
          <w:sz w:val="22"/>
          <w:szCs w:val="22"/>
        </w:rPr>
      </w:pPr>
      <w:r w:rsidRPr="00332B8A">
        <w:rPr>
          <w:sz w:val="22"/>
          <w:szCs w:val="22"/>
        </w:rPr>
        <w:t xml:space="preserve">Aim at achieving a consensus. If this is not possible, let the majority rule. Decisions once made, becomes the decision of every participant. </w:t>
      </w:r>
    </w:p>
    <w:p w14:paraId="3908BB61" w14:textId="77777777" w:rsidR="00AF3B75" w:rsidRPr="00332B8A" w:rsidRDefault="00AF3B75" w:rsidP="00AF3B75">
      <w:pPr>
        <w:pStyle w:val="BodyTextIndent2"/>
        <w:ind w:firstLine="0"/>
        <w:rPr>
          <w:sz w:val="22"/>
          <w:szCs w:val="22"/>
        </w:rPr>
      </w:pPr>
    </w:p>
    <w:p w14:paraId="1F0949B0" w14:textId="77777777" w:rsidR="00AF3B75" w:rsidRDefault="00AF3B75" w:rsidP="00AF3B75">
      <w:pPr>
        <w:ind w:left="720"/>
        <w:rPr>
          <w:i/>
          <w:sz w:val="22"/>
          <w:szCs w:val="22"/>
        </w:rPr>
      </w:pPr>
      <w:r w:rsidRPr="00332B8A">
        <w:rPr>
          <w:i/>
          <w:sz w:val="22"/>
          <w:szCs w:val="22"/>
          <w:u w:val="single"/>
        </w:rPr>
        <w:t>Comments</w:t>
      </w:r>
      <w:r w:rsidRPr="00332B8A">
        <w:rPr>
          <w:i/>
          <w:sz w:val="22"/>
          <w:szCs w:val="22"/>
        </w:rPr>
        <w:t>:  If the best discussion has</w:t>
      </w:r>
      <w:r w:rsidRPr="00332B8A">
        <w:rPr>
          <w:i/>
          <w:sz w:val="22"/>
          <w:szCs w:val="22"/>
          <w:u w:val="single"/>
        </w:rPr>
        <w:t xml:space="preserve"> not</w:t>
      </w:r>
      <w:r w:rsidRPr="00332B8A">
        <w:rPr>
          <w:i/>
          <w:sz w:val="22"/>
          <w:szCs w:val="22"/>
        </w:rPr>
        <w:t xml:space="preserve"> been made, and if unity is maintained, the error will become evident and can therefore be more easily corrected.</w:t>
      </w:r>
    </w:p>
    <w:p w14:paraId="425CA96C" w14:textId="77777777" w:rsidR="00AF3B75" w:rsidRDefault="00AF3B75" w:rsidP="00AF3B75">
      <w:pPr>
        <w:ind w:left="720"/>
        <w:rPr>
          <w:i/>
          <w:sz w:val="22"/>
          <w:szCs w:val="22"/>
        </w:rPr>
      </w:pPr>
    </w:p>
    <w:p w14:paraId="77DC6ED2" w14:textId="77777777" w:rsidR="00AF3B75" w:rsidRPr="00AF3B75" w:rsidRDefault="00AF3B75" w:rsidP="00AF3B75">
      <w:pPr>
        <w:ind w:left="720"/>
        <w:rPr>
          <w:iCs/>
          <w:sz w:val="22"/>
          <w:szCs w:val="22"/>
        </w:rPr>
      </w:pPr>
      <w:r w:rsidRPr="00AF3B75">
        <w:rPr>
          <w:iCs/>
          <w:sz w:val="22"/>
          <w:szCs w:val="22"/>
        </w:rPr>
        <w:t>Share the following box</w:t>
      </w:r>
      <w:r w:rsidR="00A073A3">
        <w:rPr>
          <w:iCs/>
          <w:sz w:val="22"/>
          <w:szCs w:val="22"/>
        </w:rPr>
        <w:t>e</w:t>
      </w:r>
      <w:r w:rsidR="00495FD0">
        <w:rPr>
          <w:iCs/>
          <w:sz w:val="22"/>
          <w:szCs w:val="22"/>
        </w:rPr>
        <w:t>s</w:t>
      </w:r>
      <w:r w:rsidRPr="00AF3B75">
        <w:rPr>
          <w:iCs/>
          <w:sz w:val="22"/>
          <w:szCs w:val="22"/>
        </w:rPr>
        <w:t xml:space="preserve"> in a PowerPoint:</w:t>
      </w:r>
    </w:p>
    <w:p w14:paraId="5E945F48" w14:textId="77777777" w:rsidR="003E6C10" w:rsidRPr="00A073A3" w:rsidRDefault="003E6C10" w:rsidP="003E6C10">
      <w:pPr>
        <w:rPr>
          <w:bCs/>
          <w:iCs/>
          <w:color w:val="000000" w:themeColor="text1"/>
          <w:sz w:val="22"/>
          <w:szCs w:val="22"/>
          <w:u w:val="single"/>
        </w:rPr>
      </w:pPr>
    </w:p>
    <w:tbl>
      <w:tblPr>
        <w:tblStyle w:val="TableGrid"/>
        <w:tblW w:w="0" w:type="auto"/>
        <w:tblInd w:w="720" w:type="dxa"/>
        <w:tblLook w:val="04A0" w:firstRow="1" w:lastRow="0" w:firstColumn="1" w:lastColumn="0" w:noHBand="0" w:noVBand="1"/>
      </w:tblPr>
      <w:tblGrid>
        <w:gridCol w:w="8918"/>
      </w:tblGrid>
      <w:tr w:rsidR="00A073A3" w:rsidRPr="00A073A3" w14:paraId="2D322D67" w14:textId="77777777">
        <w:trPr>
          <w:trHeight w:val="3012"/>
        </w:trPr>
        <w:tc>
          <w:tcPr>
            <w:tcW w:w="8918" w:type="dxa"/>
          </w:tcPr>
          <w:p w14:paraId="7D1823B2" w14:textId="77777777" w:rsidR="00AF3B75" w:rsidRPr="00A073A3" w:rsidRDefault="00AF3B75" w:rsidP="00B90164">
            <w:pPr>
              <w:rPr>
                <w:color w:val="000000" w:themeColor="text1"/>
                <w:sz w:val="22"/>
                <w:szCs w:val="22"/>
              </w:rPr>
            </w:pPr>
            <w:r w:rsidRPr="00A073A3">
              <w:rPr>
                <w:color w:val="000000" w:themeColor="text1"/>
                <w:sz w:val="22"/>
                <w:szCs w:val="22"/>
                <w:u w:val="single"/>
              </w:rPr>
              <w:t>Aim at achieving a consensus</w:t>
            </w:r>
            <w:r w:rsidRPr="00A073A3">
              <w:rPr>
                <w:color w:val="000000" w:themeColor="text1"/>
                <w:sz w:val="22"/>
                <w:szCs w:val="22"/>
              </w:rPr>
              <w:t>. If this is not possible, let the majority rule. Remember that decisions once made, becomes the decision of every participant. Continued argument after the decision is made prevents the optimal implementation of the decision. When decisions are implemented with total group support, wrong decisions are more fully observed and therefore corrected.</w:t>
            </w:r>
          </w:p>
          <w:p w14:paraId="221E5C00" w14:textId="77777777" w:rsidR="00AF3B75" w:rsidRPr="00A073A3" w:rsidRDefault="00AF3B75" w:rsidP="00B90164">
            <w:pPr>
              <w:rPr>
                <w:color w:val="000000" w:themeColor="text1"/>
                <w:sz w:val="22"/>
                <w:szCs w:val="22"/>
              </w:rPr>
            </w:pPr>
          </w:p>
          <w:p w14:paraId="01BC3B0E" w14:textId="77777777" w:rsidR="00AF3B75" w:rsidRPr="00024A12" w:rsidRDefault="00AF3B75" w:rsidP="00B90164">
            <w:pPr>
              <w:rPr>
                <w:color w:val="000000" w:themeColor="text1"/>
                <w:sz w:val="22"/>
                <w:szCs w:val="22"/>
              </w:rPr>
            </w:pPr>
            <w:r w:rsidRPr="00A073A3">
              <w:rPr>
                <w:color w:val="000000" w:themeColor="text1"/>
                <w:sz w:val="22"/>
                <w:szCs w:val="22"/>
              </w:rPr>
              <w:t xml:space="preserve"> </w:t>
            </w:r>
            <w:r w:rsidRPr="00024A12">
              <w:rPr>
                <w:rFonts w:ascii="Arial Unicode MS" w:eastAsia="Arial Unicode MS" w:hAnsi="Arial Unicode MS" w:cs="Arial Unicode MS"/>
                <w:color w:val="000000" w:themeColor="text1"/>
                <w:sz w:val="22"/>
                <w:szCs w:val="22"/>
                <w:u w:val="single"/>
                <w:cs/>
              </w:rPr>
              <w:t>มีเป้าหมายที่จะบรรลุ</w:t>
            </w:r>
            <w:r w:rsidRPr="00024A12">
              <w:rPr>
                <w:rFonts w:ascii="Arial Unicode MS" w:eastAsia="Arial Unicode MS" w:hAnsi="Arial Unicode MS" w:cs="Arial Unicode MS"/>
                <w:color w:val="000000" w:themeColor="text1"/>
                <w:sz w:val="22"/>
                <w:szCs w:val="22"/>
                <w:u w:val="single"/>
                <w:cs/>
                <w:lang w:val="th-TH"/>
              </w:rPr>
              <w:t xml:space="preserve">ความคิดเห็นของส่วนใหญ่ </w:t>
            </w:r>
            <w:r w:rsidRPr="00024A12">
              <w:rPr>
                <w:rFonts w:ascii="Arial Unicode MS" w:eastAsia="Arial Unicode MS" w:hAnsi="Arial Unicode MS" w:cs="Arial Unicode MS"/>
                <w:color w:val="000000" w:themeColor="text1"/>
                <w:sz w:val="22"/>
                <w:szCs w:val="22"/>
                <w:cs/>
                <w:lang w:val="th-TH"/>
              </w:rPr>
              <w:t>ถ้าสิ่งนี้ไม่สามารถทำได้ ขอให้ความคิดเห็นของส่วนใหญ่เป็นเกณฑ์ การโต้เถียงไป</w:t>
            </w:r>
            <w:proofErr w:type="spellStart"/>
            <w:r w:rsidRPr="00024A12">
              <w:rPr>
                <w:rFonts w:ascii="Arial Unicode MS" w:eastAsia="Arial Unicode MS" w:hAnsi="Arial Unicode MS" w:cs="Arial Unicode MS"/>
                <w:color w:val="000000" w:themeColor="text1"/>
                <w:sz w:val="22"/>
                <w:szCs w:val="22"/>
                <w:cs/>
                <w:lang w:val="th-TH"/>
              </w:rPr>
              <w:t>เรื่อยๆ</w:t>
            </w:r>
            <w:proofErr w:type="spellEnd"/>
            <w:r w:rsidRPr="00024A12">
              <w:rPr>
                <w:rFonts w:ascii="Arial Unicode MS" w:eastAsia="Arial Unicode MS" w:hAnsi="Arial Unicode MS" w:cs="Arial Unicode MS"/>
                <w:color w:val="000000" w:themeColor="text1"/>
                <w:sz w:val="22"/>
                <w:szCs w:val="22"/>
                <w:cs/>
                <w:lang w:val="th-TH"/>
              </w:rPr>
              <w:t>หลังจากได้ทำการตัดสินใจแล้วนั้นจะกีดขวางการนำการตัดสินใจนั้นไปประยุกต์ใช้อย่างเหมาะสมที่สุด  เมื่อการตัดสินใจได้ถูกนำไปประยุกต์ใช้โดยการที่ได้รับการสนับสนุนอย่างเต็มที่จากทั้งกลุ่ม การตัดสินใจที่ผิดๆ จะเป็นสิ่งที่สังเกตเห็นได้อย่างชัดเจนขึ้นและได้รับการแก้ไขให้ถูกต้องได้</w:t>
            </w:r>
          </w:p>
        </w:tc>
      </w:tr>
    </w:tbl>
    <w:p w14:paraId="79048D6D" w14:textId="77777777" w:rsidR="003E6C10" w:rsidRDefault="003E6C10" w:rsidP="003E6C10">
      <w:pPr>
        <w:rPr>
          <w:color w:val="000000" w:themeColor="text1"/>
          <w:sz w:val="22"/>
          <w:szCs w:val="22"/>
          <w:u w:val="single"/>
        </w:rPr>
      </w:pPr>
    </w:p>
    <w:p w14:paraId="343298DB" w14:textId="77777777" w:rsidR="00704EF4" w:rsidRDefault="00704EF4" w:rsidP="00704EF4">
      <w:pPr>
        <w:rPr>
          <w:sz w:val="22"/>
          <w:szCs w:val="22"/>
          <w:u w:val="single"/>
        </w:rPr>
      </w:pPr>
    </w:p>
    <w:tbl>
      <w:tblPr>
        <w:tblStyle w:val="TableGrid"/>
        <w:tblW w:w="0" w:type="auto"/>
        <w:tblInd w:w="711" w:type="dxa"/>
        <w:tblLook w:val="04A0" w:firstRow="1" w:lastRow="0" w:firstColumn="1" w:lastColumn="0" w:noHBand="0" w:noVBand="1"/>
      </w:tblPr>
      <w:tblGrid>
        <w:gridCol w:w="8927"/>
      </w:tblGrid>
      <w:tr w:rsidR="00704EF4" w14:paraId="1BF8AE28" w14:textId="77777777" w:rsidTr="00685016">
        <w:trPr>
          <w:trHeight w:val="1801"/>
        </w:trPr>
        <w:tc>
          <w:tcPr>
            <w:tcW w:w="8927" w:type="dxa"/>
            <w:tcBorders>
              <w:top w:val="single" w:sz="4" w:space="0" w:color="auto"/>
              <w:left w:val="single" w:sz="4" w:space="0" w:color="auto"/>
              <w:bottom w:val="single" w:sz="4" w:space="0" w:color="auto"/>
              <w:right w:val="single" w:sz="4" w:space="0" w:color="auto"/>
            </w:tcBorders>
            <w:hideMark/>
          </w:tcPr>
          <w:p w14:paraId="141EDB3C" w14:textId="77777777" w:rsidR="00704EF4" w:rsidRDefault="00704EF4" w:rsidP="00685016">
            <w:pPr>
              <w:pStyle w:val="BodyTextIndent2"/>
              <w:ind w:left="0" w:firstLine="0"/>
              <w:rPr>
                <w:color w:val="000000" w:themeColor="text1"/>
                <w:sz w:val="22"/>
                <w:szCs w:val="22"/>
              </w:rPr>
            </w:pPr>
            <w:r>
              <w:rPr>
                <w:color w:val="000000" w:themeColor="text1"/>
                <w:sz w:val="22"/>
                <w:szCs w:val="22"/>
              </w:rPr>
              <w:t>“If they agree upon a subject, even though it be wrong, it is better than to disagree and be in the right…. Though one of the parties may be in the right and they disagree that will be the cause of a thousand wrongs, but if they agree and both parties are in the wrong, and it is in the truth will be revealed and the wrong made right.”</w:t>
            </w:r>
          </w:p>
          <w:p w14:paraId="7ECD3FD2" w14:textId="77777777" w:rsidR="00704EF4" w:rsidRDefault="00704EF4" w:rsidP="00685016">
            <w:pPr>
              <w:pStyle w:val="BodyTextIndent2"/>
              <w:ind w:left="0" w:firstLine="0"/>
              <w:rPr>
                <w:color w:val="000000" w:themeColor="text1"/>
                <w:sz w:val="22"/>
                <w:szCs w:val="22"/>
              </w:rPr>
            </w:pPr>
          </w:p>
          <w:p w14:paraId="23164FE1" w14:textId="77777777" w:rsidR="00704EF4" w:rsidRPr="00024A12" w:rsidRDefault="00704EF4" w:rsidP="00685016">
            <w:pPr>
              <w:rPr>
                <w:rFonts w:ascii="Arial Unicode MS" w:eastAsia="Arial Unicode MS" w:hAnsi="Arial Unicode MS" w:cs="Arial Unicode MS"/>
                <w:sz w:val="22"/>
                <w:szCs w:val="22"/>
              </w:rPr>
            </w:pPr>
            <w:r w:rsidRPr="00024A12">
              <w:rPr>
                <w:rFonts w:ascii="Arial Unicode MS" w:eastAsia="Arial Unicode MS" w:hAnsi="Arial Unicode MS" w:cs="Arial Unicode MS" w:hint="cs"/>
                <w:sz w:val="22"/>
                <w:szCs w:val="22"/>
                <w:cs/>
              </w:rPr>
              <w:t>“</w:t>
            </w:r>
            <w:r w:rsidRPr="00024A12">
              <w:rPr>
                <w:rFonts w:ascii="Arial Unicode MS" w:eastAsia="Arial Unicode MS" w:hAnsi="Arial Unicode MS" w:cs="Arial Unicode MS"/>
                <w:sz w:val="22"/>
                <w:szCs w:val="22"/>
                <w:cs/>
              </w:rPr>
              <w:t>หากพวกเขาเห็นด้วยกับเรื่องๆหนึ่งแม้จะรู้ว่าผิด  ก็ยังดีกว่าที่จะ</w:t>
            </w:r>
            <w:r w:rsidRPr="00024A12">
              <w:rPr>
                <w:rFonts w:ascii="Arial Unicode MS" w:eastAsia="Arial Unicode MS" w:hAnsi="Arial Unicode MS" w:cs="Arial Unicode MS" w:hint="cs"/>
                <w:sz w:val="22"/>
                <w:szCs w:val="22"/>
                <w:cs/>
              </w:rPr>
              <w:t>โต้แย้ง</w:t>
            </w:r>
            <w:r w:rsidRPr="00024A12">
              <w:rPr>
                <w:rFonts w:ascii="Arial Unicode MS" w:eastAsia="Arial Unicode MS" w:hAnsi="Arial Unicode MS" w:cs="Arial Unicode MS"/>
                <w:sz w:val="22"/>
                <w:szCs w:val="22"/>
                <w:cs/>
              </w:rPr>
              <w:t xml:space="preserve">เรื่องนั้นและเป็นฝ่ายถูก </w:t>
            </w:r>
            <w:r w:rsidRPr="00024A12">
              <w:rPr>
                <w:rFonts w:ascii="Arial Unicode MS" w:eastAsia="Arial Unicode MS" w:hAnsi="Arial Unicode MS" w:cs="Arial Unicode MS" w:hint="cs"/>
                <w:sz w:val="22"/>
                <w:szCs w:val="22"/>
                <w:cs/>
              </w:rPr>
              <w:t>..............</w:t>
            </w:r>
            <w:r w:rsidRPr="00024A12">
              <w:rPr>
                <w:rFonts w:ascii="Arial Unicode MS" w:eastAsia="Arial Unicode MS" w:hAnsi="Arial Unicode MS" w:cs="Arial Unicode MS"/>
                <w:sz w:val="22"/>
                <w:szCs w:val="22"/>
                <w:cs/>
              </w:rPr>
              <w:t>แม้ว่าฝ่ายหนึ่งจะถูกและขัดแย้งไม่เห็นด้วย การแย้งนี้จะ</w:t>
            </w:r>
            <w:r w:rsidRPr="00024A12">
              <w:rPr>
                <w:rFonts w:ascii="Arial Unicode MS" w:eastAsia="Arial Unicode MS" w:hAnsi="Arial Unicode MS" w:cs="Arial Unicode MS" w:hint="cs"/>
                <w:sz w:val="22"/>
                <w:szCs w:val="22"/>
                <w:cs/>
              </w:rPr>
              <w:t>เป็นเหตุ</w:t>
            </w:r>
            <w:r w:rsidRPr="00024A12">
              <w:rPr>
                <w:rFonts w:ascii="Arial Unicode MS" w:eastAsia="Arial Unicode MS" w:hAnsi="Arial Unicode MS" w:cs="Arial Unicode MS"/>
                <w:sz w:val="22"/>
                <w:szCs w:val="22"/>
                <w:cs/>
              </w:rPr>
              <w:t xml:space="preserve">นำไปสู่ความผิดพลาดอีกนับพันประการ </w:t>
            </w:r>
            <w:r w:rsidRPr="00024A12">
              <w:rPr>
                <w:rFonts w:ascii="Arial Unicode MS" w:eastAsia="Arial Unicode MS" w:hAnsi="Arial Unicode MS" w:cs="Arial Unicode MS" w:hint="cs"/>
                <w:sz w:val="22"/>
                <w:szCs w:val="22"/>
                <w:cs/>
              </w:rPr>
              <w:t xml:space="preserve">  แต่ถ้าฝ่ายถูกเห็นด้วยกับข้อผิดพลาดนั้น ทำให้ทั้งสองฝ่ายต่างผิดด้วยกัน</w:t>
            </w:r>
          </w:p>
          <w:p w14:paraId="2A03367E" w14:textId="77777777" w:rsidR="00704EF4" w:rsidRPr="00024A12" w:rsidRDefault="00704EF4" w:rsidP="00685016">
            <w:pPr>
              <w:rPr>
                <w:rFonts w:ascii="Arial Unicode MS" w:eastAsia="Arial Unicode MS" w:hAnsi="Arial Unicode MS" w:cs="Arial Unicode MS"/>
                <w:sz w:val="22"/>
                <w:szCs w:val="22"/>
                <w:cs/>
              </w:rPr>
            </w:pPr>
            <w:r w:rsidRPr="00024A12">
              <w:rPr>
                <w:rFonts w:ascii="Arial Unicode MS" w:eastAsia="Arial Unicode MS" w:hAnsi="Arial Unicode MS" w:cs="Arial Unicode MS"/>
                <w:sz w:val="22"/>
                <w:szCs w:val="22"/>
                <w:cs/>
              </w:rPr>
              <w:t>ความจริง</w:t>
            </w:r>
            <w:r w:rsidRPr="00024A12">
              <w:rPr>
                <w:rFonts w:ascii="Arial Unicode MS" w:eastAsia="Arial Unicode MS" w:hAnsi="Arial Unicode MS" w:cs="Arial Unicode MS" w:hint="cs"/>
                <w:sz w:val="22"/>
                <w:szCs w:val="22"/>
                <w:cs/>
              </w:rPr>
              <w:t>ก็</w:t>
            </w:r>
            <w:r w:rsidRPr="00024A12">
              <w:rPr>
                <w:rFonts w:ascii="Arial Unicode MS" w:eastAsia="Arial Unicode MS" w:hAnsi="Arial Unicode MS" w:cs="Arial Unicode MS"/>
                <w:sz w:val="22"/>
                <w:szCs w:val="22"/>
                <w:cs/>
              </w:rPr>
              <w:t>จะ</w:t>
            </w:r>
            <w:r w:rsidRPr="00024A12">
              <w:rPr>
                <w:rFonts w:ascii="Arial Unicode MS" w:eastAsia="Arial Unicode MS" w:hAnsi="Arial Unicode MS" w:cs="Arial Unicode MS" w:hint="cs"/>
                <w:sz w:val="22"/>
                <w:szCs w:val="22"/>
                <w:cs/>
              </w:rPr>
              <w:t>เปิด</w:t>
            </w:r>
            <w:r w:rsidRPr="00024A12">
              <w:rPr>
                <w:rFonts w:ascii="Arial Unicode MS" w:eastAsia="Arial Unicode MS" w:hAnsi="Arial Unicode MS" w:cs="Arial Unicode MS"/>
                <w:sz w:val="22"/>
                <w:szCs w:val="22"/>
                <w:cs/>
              </w:rPr>
              <w:t>เผยและข้อผิดพลาด</w:t>
            </w:r>
            <w:r w:rsidRPr="00024A12">
              <w:rPr>
                <w:rFonts w:ascii="Arial Unicode MS" w:eastAsia="Arial Unicode MS" w:hAnsi="Arial Unicode MS" w:cs="Arial Unicode MS" w:hint="cs"/>
                <w:sz w:val="22"/>
                <w:szCs w:val="22"/>
                <w:cs/>
              </w:rPr>
              <w:t>นั้น</w:t>
            </w:r>
            <w:r w:rsidRPr="00024A12">
              <w:rPr>
                <w:rFonts w:ascii="Arial Unicode MS" w:eastAsia="Arial Unicode MS" w:hAnsi="Arial Unicode MS" w:cs="Arial Unicode MS"/>
                <w:sz w:val="22"/>
                <w:szCs w:val="22"/>
                <w:cs/>
              </w:rPr>
              <w:t>ก็จะถูกแก้</w:t>
            </w:r>
            <w:r w:rsidRPr="00024A12">
              <w:rPr>
                <w:rFonts w:ascii="Arial Unicode MS" w:eastAsia="Arial Unicode MS" w:hAnsi="Arial Unicode MS" w:cs="Arial Unicode MS" w:hint="cs"/>
                <w:sz w:val="22"/>
                <w:szCs w:val="22"/>
                <w:cs/>
              </w:rPr>
              <w:t>จากผิดให้เป็นถูก”</w:t>
            </w:r>
          </w:p>
          <w:p w14:paraId="584E4BC0" w14:textId="77777777" w:rsidR="00704EF4" w:rsidRDefault="00704EF4" w:rsidP="00685016">
            <w:pPr>
              <w:pStyle w:val="BodyTextIndent2"/>
              <w:ind w:left="0" w:firstLine="0"/>
              <w:rPr>
                <w:color w:val="FFC000" w:themeColor="accent4"/>
                <w:sz w:val="22"/>
                <w:szCs w:val="22"/>
              </w:rPr>
            </w:pPr>
          </w:p>
          <w:p w14:paraId="4EBCE5A2" w14:textId="77777777" w:rsidR="00704EF4" w:rsidRPr="005E4062" w:rsidRDefault="00704EF4" w:rsidP="00685016">
            <w:pPr>
              <w:pStyle w:val="BodyTextIndent2"/>
              <w:ind w:left="0" w:firstLine="0"/>
              <w:rPr>
                <w:color w:val="000000" w:themeColor="text1"/>
                <w:sz w:val="20"/>
                <w:szCs w:val="20"/>
              </w:rPr>
            </w:pPr>
            <w:r w:rsidRPr="005E4062">
              <w:rPr>
                <w:color w:val="000000" w:themeColor="text1"/>
                <w:sz w:val="22"/>
                <w:szCs w:val="22"/>
              </w:rPr>
              <w:lastRenderedPageBreak/>
              <w:t xml:space="preserve">                       </w:t>
            </w:r>
            <w:r w:rsidRPr="005E4062">
              <w:rPr>
                <w:color w:val="000000" w:themeColor="text1"/>
                <w:sz w:val="20"/>
                <w:szCs w:val="20"/>
              </w:rPr>
              <w:t xml:space="preserve">(Baha’i World Faith: Selected Writings of Baha’u’llah and ‘Abdu’l-Baha, </w:t>
            </w:r>
          </w:p>
          <w:p w14:paraId="3FC24C5F" w14:textId="77777777" w:rsidR="00704EF4" w:rsidRDefault="00704EF4" w:rsidP="00685016">
            <w:pPr>
              <w:pStyle w:val="BodyTextIndent2"/>
              <w:ind w:left="0"/>
              <w:rPr>
                <w:sz w:val="22"/>
                <w:szCs w:val="22"/>
              </w:rPr>
            </w:pPr>
            <w:r w:rsidRPr="005E4062">
              <w:rPr>
                <w:color w:val="000000" w:themeColor="text1"/>
                <w:sz w:val="20"/>
                <w:szCs w:val="20"/>
              </w:rPr>
              <w:t xml:space="preserve">                                        Compilation of Compilations (Consultation) page 96)</w:t>
            </w:r>
          </w:p>
        </w:tc>
      </w:tr>
    </w:tbl>
    <w:p w14:paraId="2E3DFF9C" w14:textId="77777777" w:rsidR="00704EF4" w:rsidRDefault="00704EF4" w:rsidP="00704EF4">
      <w:pPr>
        <w:tabs>
          <w:tab w:val="left" w:pos="-1440"/>
        </w:tabs>
        <w:rPr>
          <w:sz w:val="22"/>
          <w:szCs w:val="22"/>
        </w:rPr>
      </w:pPr>
    </w:p>
    <w:p w14:paraId="2CBD4721" w14:textId="196B50B9" w:rsidR="003E4CB6" w:rsidRPr="003E4CB6" w:rsidRDefault="003E4CB6" w:rsidP="00227B6C">
      <w:pPr>
        <w:pStyle w:val="ListParagraph"/>
        <w:numPr>
          <w:ilvl w:val="0"/>
          <w:numId w:val="69"/>
        </w:numPr>
        <w:rPr>
          <w:bCs/>
          <w:i/>
          <w:iCs/>
          <w:color w:val="000000" w:themeColor="text1"/>
          <w:sz w:val="22"/>
          <w:szCs w:val="22"/>
          <w:u w:val="single"/>
        </w:rPr>
      </w:pPr>
      <w:r w:rsidRPr="003E4CB6">
        <w:rPr>
          <w:color w:val="000000" w:themeColor="text1"/>
          <w:sz w:val="22"/>
          <w:szCs w:val="22"/>
        </w:rPr>
        <w:t xml:space="preserve">Post Flash Card (Blue): </w:t>
      </w:r>
      <w:r w:rsidRPr="003E4CB6">
        <w:rPr>
          <w:i/>
          <w:iCs/>
          <w:color w:val="000000" w:themeColor="text1"/>
          <w:sz w:val="22"/>
          <w:szCs w:val="22"/>
        </w:rPr>
        <w:t>Support the Decision</w:t>
      </w:r>
    </w:p>
    <w:p w14:paraId="1B83DDAA" w14:textId="77777777" w:rsidR="00704EF4" w:rsidRDefault="00704EF4" w:rsidP="00704EF4">
      <w:pPr>
        <w:tabs>
          <w:tab w:val="left" w:pos="-1440"/>
        </w:tabs>
        <w:rPr>
          <w:sz w:val="22"/>
          <w:szCs w:val="22"/>
        </w:rPr>
      </w:pPr>
    </w:p>
    <w:p w14:paraId="4C444145" w14:textId="77777777" w:rsidR="00704EF4" w:rsidRPr="00A073A3" w:rsidRDefault="00704EF4" w:rsidP="003E6C10">
      <w:pPr>
        <w:rPr>
          <w:color w:val="000000" w:themeColor="text1"/>
          <w:sz w:val="22"/>
          <w:szCs w:val="22"/>
          <w:u w:val="single"/>
        </w:rPr>
      </w:pPr>
    </w:p>
    <w:p w14:paraId="2933AD47" w14:textId="112A827E" w:rsidR="005E4062" w:rsidRDefault="00704EF4" w:rsidP="005E4062">
      <w:pPr>
        <w:rPr>
          <w:sz w:val="22"/>
          <w:szCs w:val="22"/>
          <w:u w:val="single"/>
        </w:rPr>
      </w:pPr>
      <w:r w:rsidRPr="00704EF4">
        <w:rPr>
          <w:sz w:val="22"/>
          <w:szCs w:val="22"/>
        </w:rPr>
        <w:t xml:space="preserve">            </w:t>
      </w:r>
      <w:r>
        <w:rPr>
          <w:sz w:val="22"/>
          <w:szCs w:val="22"/>
          <w:u w:val="single"/>
        </w:rPr>
        <w:t>n.  Review the 4 Key Principles (Red) and the related Key Points (Blue):</w:t>
      </w:r>
    </w:p>
    <w:p w14:paraId="7020C4C0" w14:textId="498984A5" w:rsidR="00F72FF5" w:rsidRPr="00525360" w:rsidRDefault="00F72FF5" w:rsidP="00525360">
      <w:pPr>
        <w:ind w:left="720"/>
        <w:rPr>
          <w:b/>
          <w:bCs/>
          <w:color w:val="000000" w:themeColor="text1"/>
          <w:sz w:val="20"/>
          <w:szCs w:val="20"/>
          <w:u w:val="single"/>
        </w:rPr>
      </w:pPr>
    </w:p>
    <w:tbl>
      <w:tblPr>
        <w:tblStyle w:val="TableGrid"/>
        <w:tblW w:w="0" w:type="auto"/>
        <w:tblInd w:w="988" w:type="dxa"/>
        <w:tblLook w:val="04A0" w:firstRow="1" w:lastRow="0" w:firstColumn="1" w:lastColumn="0" w:noHBand="0" w:noVBand="1"/>
      </w:tblPr>
      <w:tblGrid>
        <w:gridCol w:w="5310"/>
      </w:tblGrid>
      <w:tr w:rsidR="00525360" w:rsidRPr="00525360" w14:paraId="63426DF7" w14:textId="77777777" w:rsidTr="00AA20E7">
        <w:trPr>
          <w:trHeight w:val="404"/>
        </w:trPr>
        <w:tc>
          <w:tcPr>
            <w:tcW w:w="5310" w:type="dxa"/>
          </w:tcPr>
          <w:p w14:paraId="3428F83B" w14:textId="77777777" w:rsidR="00F72FF5" w:rsidRPr="00525360" w:rsidRDefault="00F72FF5" w:rsidP="00525360">
            <w:pPr>
              <w:ind w:left="73"/>
              <w:rPr>
                <w:color w:val="000000" w:themeColor="text1"/>
                <w:sz w:val="20"/>
                <w:szCs w:val="20"/>
              </w:rPr>
            </w:pPr>
            <w:r w:rsidRPr="00525360">
              <w:rPr>
                <w:b/>
                <w:bCs/>
                <w:color w:val="000000" w:themeColor="text1"/>
                <w:sz w:val="20"/>
                <w:szCs w:val="20"/>
                <w:u w:val="single"/>
              </w:rPr>
              <w:t>Principle 1</w:t>
            </w:r>
            <w:r w:rsidRPr="00525360">
              <w:rPr>
                <w:b/>
                <w:bCs/>
                <w:color w:val="000000" w:themeColor="text1"/>
                <w:sz w:val="20"/>
                <w:szCs w:val="20"/>
              </w:rPr>
              <w:t xml:space="preserve">:       </w:t>
            </w:r>
            <w:r w:rsidRPr="00525360">
              <w:rPr>
                <w:b/>
                <w:bCs/>
                <w:i/>
                <w:iCs/>
                <w:color w:val="000000" w:themeColor="text1"/>
                <w:sz w:val="20"/>
                <w:szCs w:val="20"/>
              </w:rPr>
              <w:t xml:space="preserve">No one person has the entire truth </w:t>
            </w:r>
          </w:p>
          <w:p w14:paraId="22C7BA4A" w14:textId="0DD025EB" w:rsidR="00F72FF5" w:rsidRPr="00525360" w:rsidRDefault="00F72FF5" w:rsidP="00525360">
            <w:pPr>
              <w:ind w:left="73"/>
              <w:rPr>
                <w:color w:val="000000" w:themeColor="text1"/>
                <w:sz w:val="20"/>
                <w:szCs w:val="20"/>
              </w:rPr>
            </w:pPr>
            <w:r w:rsidRPr="00525360">
              <w:rPr>
                <w:b/>
                <w:bCs/>
                <w:color w:val="000000" w:themeColor="text1"/>
                <w:sz w:val="20"/>
                <w:szCs w:val="20"/>
                <w:u w:val="single"/>
                <w:cs/>
              </w:rPr>
              <w:t>หลักการที่ 1</w:t>
            </w:r>
            <w:r w:rsidRPr="00525360">
              <w:rPr>
                <w:b/>
                <w:bCs/>
                <w:i/>
                <w:iCs/>
                <w:color w:val="000000" w:themeColor="text1"/>
                <w:sz w:val="20"/>
                <w:szCs w:val="20"/>
              </w:rPr>
              <w:t xml:space="preserve">:    </w:t>
            </w:r>
            <w:r w:rsidR="00525360">
              <w:rPr>
                <w:b/>
                <w:bCs/>
                <w:i/>
                <w:iCs/>
                <w:color w:val="000000" w:themeColor="text1"/>
                <w:sz w:val="20"/>
                <w:szCs w:val="20"/>
              </w:rPr>
              <w:t xml:space="preserve">       </w:t>
            </w:r>
            <w:r w:rsidRPr="00525360">
              <w:rPr>
                <w:b/>
                <w:bCs/>
                <w:i/>
                <w:iCs/>
                <w:color w:val="000000" w:themeColor="text1"/>
                <w:sz w:val="20"/>
                <w:szCs w:val="20"/>
              </w:rPr>
              <w:t xml:space="preserve"> </w:t>
            </w:r>
            <w:r w:rsidRPr="00525360">
              <w:rPr>
                <w:b/>
                <w:bCs/>
                <w:i/>
                <w:iCs/>
                <w:color w:val="000000" w:themeColor="text1"/>
                <w:sz w:val="20"/>
                <w:szCs w:val="20"/>
                <w:cs/>
              </w:rPr>
              <w:t>ไม่มีบุคลคลใดบุคคลเดียวที่มีข้อเท็จจริงทั้งมวล</w:t>
            </w:r>
            <w:r w:rsidRPr="00525360">
              <w:rPr>
                <w:color w:val="000000" w:themeColor="text1"/>
                <w:sz w:val="20"/>
                <w:szCs w:val="20"/>
              </w:rPr>
              <w:t xml:space="preserve"> </w:t>
            </w:r>
          </w:p>
        </w:tc>
      </w:tr>
    </w:tbl>
    <w:p w14:paraId="3266316A" w14:textId="08969B7B" w:rsidR="00F72FF5" w:rsidRPr="00525360" w:rsidRDefault="00AA20E7" w:rsidP="00525360">
      <w:pPr>
        <w:ind w:left="720"/>
        <w:rPr>
          <w:color w:val="000000" w:themeColor="text1"/>
          <w:sz w:val="20"/>
          <w:szCs w:val="20"/>
        </w:rPr>
      </w:pPr>
      <w:r w:rsidRPr="00AA20E7">
        <w:rPr>
          <w:rFonts w:asciiTheme="minorHAnsi" w:hAnsiTheme="minorHAnsi"/>
          <w:noProof/>
          <w:sz w:val="22"/>
          <w:szCs w:val="22"/>
        </w:rPr>
        <w:drawing>
          <wp:anchor distT="0" distB="0" distL="114300" distR="114300" simplePos="0" relativeHeight="251681280" behindDoc="0" locked="0" layoutInCell="1" allowOverlap="1" wp14:anchorId="24A0A4E0" wp14:editId="68991449">
            <wp:simplePos x="0" y="0"/>
            <wp:positionH relativeFrom="column">
              <wp:posOffset>3904615</wp:posOffset>
            </wp:positionH>
            <wp:positionV relativeFrom="paragraph">
              <wp:posOffset>43815</wp:posOffset>
            </wp:positionV>
            <wp:extent cx="2545715" cy="1909445"/>
            <wp:effectExtent l="0" t="12065" r="7620" b="76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5595.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545715" cy="1909445"/>
                    </a:xfrm>
                    <a:prstGeom prst="rect">
                      <a:avLst/>
                    </a:prstGeom>
                  </pic:spPr>
                </pic:pic>
              </a:graphicData>
            </a:graphic>
            <wp14:sizeRelH relativeFrom="page">
              <wp14:pctWidth>0</wp14:pctWidth>
            </wp14:sizeRelH>
            <wp14:sizeRelV relativeFrom="page">
              <wp14:pctHeight>0</wp14:pctHeight>
            </wp14:sizeRelV>
          </wp:anchor>
        </w:drawing>
      </w:r>
    </w:p>
    <w:p w14:paraId="1582890D" w14:textId="6619D894" w:rsidR="00F72FF5" w:rsidRPr="00AA20E7" w:rsidRDefault="00F72FF5" w:rsidP="00227B6C">
      <w:pPr>
        <w:numPr>
          <w:ilvl w:val="1"/>
          <w:numId w:val="70"/>
        </w:numPr>
        <w:ind w:left="1350"/>
        <w:rPr>
          <w:rFonts w:asciiTheme="minorHAnsi" w:hAnsiTheme="minorHAnsi"/>
          <w:color w:val="000000" w:themeColor="text1"/>
          <w:sz w:val="20"/>
          <w:szCs w:val="20"/>
        </w:rPr>
      </w:pPr>
      <w:r w:rsidRPr="00AA20E7">
        <w:rPr>
          <w:rFonts w:asciiTheme="minorHAnsi" w:hAnsiTheme="minorHAnsi"/>
          <w:i/>
          <w:iCs/>
          <w:color w:val="000000" w:themeColor="text1"/>
          <w:sz w:val="20"/>
          <w:szCs w:val="20"/>
        </w:rPr>
        <w:t xml:space="preserve">Ask questions to clarify and to seek to understand                      </w:t>
      </w:r>
    </w:p>
    <w:p w14:paraId="4BD06D85" w14:textId="054B51F6" w:rsidR="00F72FF5" w:rsidRPr="00525360" w:rsidRDefault="00525360" w:rsidP="00AA20E7">
      <w:pPr>
        <w:ind w:left="1350"/>
        <w:rPr>
          <w:i/>
          <w:iCs/>
          <w:color w:val="000000" w:themeColor="text1"/>
          <w:sz w:val="20"/>
          <w:szCs w:val="20"/>
        </w:rPr>
      </w:pPr>
      <w:r>
        <w:rPr>
          <w:b/>
          <w:bCs/>
          <w:i/>
          <w:iCs/>
          <w:color w:val="000000" w:themeColor="text1"/>
          <w:sz w:val="20"/>
          <w:szCs w:val="20"/>
        </w:rPr>
        <w:t xml:space="preserve">       </w:t>
      </w:r>
      <w:r w:rsidR="00F72FF5" w:rsidRPr="00525360">
        <w:rPr>
          <w:b/>
          <w:bCs/>
          <w:i/>
          <w:iCs/>
          <w:color w:val="000000" w:themeColor="text1"/>
          <w:sz w:val="20"/>
          <w:szCs w:val="20"/>
          <w:cs/>
        </w:rPr>
        <w:t>ถามคำถามเพื่อชี้แจงและทำความเข้าใจ</w:t>
      </w:r>
      <w:r w:rsidR="00F72FF5" w:rsidRPr="00525360">
        <w:rPr>
          <w:i/>
          <w:iCs/>
          <w:color w:val="000000" w:themeColor="text1"/>
          <w:sz w:val="20"/>
          <w:szCs w:val="20"/>
        </w:rPr>
        <w:t>.</w:t>
      </w:r>
    </w:p>
    <w:p w14:paraId="10313188" w14:textId="4B0E3C3A" w:rsidR="00F72FF5" w:rsidRPr="00525360" w:rsidRDefault="00F72FF5" w:rsidP="00AA20E7">
      <w:pPr>
        <w:ind w:left="990"/>
        <w:rPr>
          <w:color w:val="000000" w:themeColor="text1"/>
          <w:sz w:val="20"/>
          <w:szCs w:val="20"/>
        </w:rPr>
      </w:pPr>
      <w:r w:rsidRPr="00525360">
        <w:rPr>
          <w:color w:val="000000" w:themeColor="text1"/>
          <w:sz w:val="20"/>
          <w:szCs w:val="20"/>
        </w:rPr>
        <w:t>2</w:t>
      </w:r>
      <w:r w:rsidRPr="00525360">
        <w:rPr>
          <w:i/>
          <w:iCs/>
          <w:color w:val="000000" w:themeColor="text1"/>
          <w:sz w:val="20"/>
          <w:szCs w:val="20"/>
        </w:rPr>
        <w:t xml:space="preserve">.   </w:t>
      </w:r>
      <w:r w:rsidRPr="00AA20E7">
        <w:rPr>
          <w:rFonts w:asciiTheme="minorHAnsi" w:hAnsiTheme="minorHAnsi"/>
          <w:i/>
          <w:iCs/>
          <w:color w:val="000000" w:themeColor="text1"/>
          <w:sz w:val="20"/>
          <w:szCs w:val="20"/>
        </w:rPr>
        <w:t>Don’t assume based on partial information</w:t>
      </w:r>
      <w:r w:rsidRPr="00525360">
        <w:rPr>
          <w:i/>
          <w:iCs/>
          <w:color w:val="000000" w:themeColor="text1"/>
          <w:sz w:val="20"/>
          <w:szCs w:val="20"/>
        </w:rPr>
        <w:t xml:space="preserve">. </w:t>
      </w:r>
    </w:p>
    <w:p w14:paraId="4A45E1E2" w14:textId="3593F693" w:rsidR="00F72FF5" w:rsidRPr="00525360" w:rsidRDefault="00525360" w:rsidP="00AA20E7">
      <w:pPr>
        <w:ind w:left="1350"/>
        <w:rPr>
          <w:b/>
          <w:bCs/>
          <w:i/>
          <w:iCs/>
          <w:color w:val="000000" w:themeColor="text1"/>
          <w:sz w:val="20"/>
          <w:szCs w:val="20"/>
        </w:rPr>
      </w:pPr>
      <w:r>
        <w:rPr>
          <w:b/>
          <w:bCs/>
          <w:i/>
          <w:iCs/>
          <w:color w:val="000000" w:themeColor="text1"/>
          <w:sz w:val="20"/>
          <w:szCs w:val="20"/>
        </w:rPr>
        <w:t xml:space="preserve">      </w:t>
      </w:r>
      <w:r w:rsidR="00F72FF5" w:rsidRPr="00525360">
        <w:rPr>
          <w:b/>
          <w:bCs/>
          <w:i/>
          <w:iCs/>
          <w:color w:val="000000" w:themeColor="text1"/>
          <w:sz w:val="20"/>
          <w:szCs w:val="20"/>
          <w:cs/>
        </w:rPr>
        <w:t>อย่าสันนิษฐานตามข้อมูลบางส่วน</w:t>
      </w:r>
    </w:p>
    <w:p w14:paraId="3014C152" w14:textId="77777777" w:rsidR="00F72FF5" w:rsidRPr="00525360" w:rsidRDefault="00F72FF5" w:rsidP="00525360">
      <w:pPr>
        <w:ind w:left="720"/>
        <w:rPr>
          <w:b/>
          <w:bCs/>
          <w:color w:val="000000" w:themeColor="text1"/>
          <w:sz w:val="20"/>
          <w:szCs w:val="20"/>
          <w:u w:val="single"/>
        </w:rPr>
      </w:pPr>
    </w:p>
    <w:tbl>
      <w:tblPr>
        <w:tblStyle w:val="TableGrid"/>
        <w:tblW w:w="0" w:type="auto"/>
        <w:tblInd w:w="988" w:type="dxa"/>
        <w:tblLook w:val="04A0" w:firstRow="1" w:lastRow="0" w:firstColumn="1" w:lastColumn="0" w:noHBand="0" w:noVBand="1"/>
      </w:tblPr>
      <w:tblGrid>
        <w:gridCol w:w="5301"/>
      </w:tblGrid>
      <w:tr w:rsidR="00525360" w:rsidRPr="00525360" w14:paraId="49D2751F" w14:textId="77777777" w:rsidTr="00AA20E7">
        <w:trPr>
          <w:trHeight w:val="359"/>
        </w:trPr>
        <w:tc>
          <w:tcPr>
            <w:tcW w:w="5301" w:type="dxa"/>
          </w:tcPr>
          <w:p w14:paraId="27493517" w14:textId="77777777" w:rsidR="00F72FF5" w:rsidRPr="00525360" w:rsidRDefault="00F72FF5" w:rsidP="00525360">
            <w:pPr>
              <w:ind w:left="73"/>
              <w:rPr>
                <w:color w:val="000000" w:themeColor="text1"/>
                <w:sz w:val="20"/>
                <w:szCs w:val="20"/>
              </w:rPr>
            </w:pPr>
            <w:r w:rsidRPr="00525360">
              <w:rPr>
                <w:b/>
                <w:bCs/>
                <w:color w:val="000000" w:themeColor="text1"/>
                <w:sz w:val="20"/>
                <w:szCs w:val="20"/>
                <w:u w:val="single"/>
              </w:rPr>
              <w:t>Principle 2</w:t>
            </w:r>
            <w:r w:rsidRPr="00525360">
              <w:rPr>
                <w:b/>
                <w:bCs/>
                <w:color w:val="000000" w:themeColor="text1"/>
                <w:sz w:val="20"/>
                <w:szCs w:val="20"/>
              </w:rPr>
              <w:t xml:space="preserve">:         </w:t>
            </w:r>
            <w:r w:rsidRPr="00525360">
              <w:rPr>
                <w:b/>
                <w:bCs/>
                <w:i/>
                <w:iCs/>
                <w:color w:val="000000" w:themeColor="text1"/>
                <w:sz w:val="20"/>
                <w:szCs w:val="20"/>
              </w:rPr>
              <w:t xml:space="preserve">Ideas may clash; people do not clash </w:t>
            </w:r>
          </w:p>
          <w:p w14:paraId="3E868614" w14:textId="68F64359" w:rsidR="00F72FF5" w:rsidRPr="00525360" w:rsidRDefault="00F72FF5" w:rsidP="00525360">
            <w:pPr>
              <w:ind w:left="73"/>
              <w:rPr>
                <w:color w:val="000000" w:themeColor="text1"/>
                <w:sz w:val="20"/>
                <w:szCs w:val="20"/>
              </w:rPr>
            </w:pPr>
            <w:r w:rsidRPr="00525360">
              <w:rPr>
                <w:rFonts w:ascii="CordiaUPC" w:hAnsi="CordiaUPC" w:cs="CordiaUPC"/>
                <w:b/>
                <w:bCs/>
                <w:color w:val="000000" w:themeColor="text1"/>
                <w:sz w:val="20"/>
                <w:szCs w:val="20"/>
                <w:u w:val="single"/>
                <w:cs/>
              </w:rPr>
              <w:t>หลักการที่</w:t>
            </w:r>
            <w:r w:rsidRPr="00525360">
              <w:rPr>
                <w:rFonts w:ascii="CordiaUPC" w:hAnsi="CordiaUPC" w:cs="CordiaUPC"/>
                <w:b/>
                <w:bCs/>
                <w:i/>
                <w:iCs/>
                <w:color w:val="000000" w:themeColor="text1"/>
                <w:sz w:val="20"/>
                <w:szCs w:val="20"/>
                <w:u w:val="single"/>
                <w:cs/>
              </w:rPr>
              <w:t xml:space="preserve"> </w:t>
            </w:r>
            <w:r w:rsidRPr="00525360">
              <w:rPr>
                <w:rFonts w:ascii="CordiaUPC" w:hAnsi="CordiaUPC" w:cs="CordiaUPC"/>
                <w:b/>
                <w:bCs/>
                <w:color w:val="000000" w:themeColor="text1"/>
                <w:sz w:val="20"/>
                <w:szCs w:val="20"/>
                <w:u w:val="single"/>
              </w:rPr>
              <w:t>2</w:t>
            </w:r>
            <w:r w:rsidRPr="00525360">
              <w:rPr>
                <w:rFonts w:ascii="CordiaUPC" w:hAnsi="CordiaUPC" w:cs="CordiaUPC"/>
                <w:b/>
                <w:bCs/>
                <w:color w:val="000000" w:themeColor="text1"/>
                <w:sz w:val="20"/>
                <w:szCs w:val="20"/>
              </w:rPr>
              <w:t xml:space="preserve">:       </w:t>
            </w:r>
            <w:r w:rsidR="00525360">
              <w:rPr>
                <w:rFonts w:ascii="CordiaUPC" w:hAnsi="CordiaUPC" w:cs="CordiaUPC"/>
                <w:b/>
                <w:bCs/>
                <w:color w:val="000000" w:themeColor="text1"/>
                <w:sz w:val="20"/>
                <w:szCs w:val="20"/>
              </w:rPr>
              <w:t xml:space="preserve">        </w:t>
            </w:r>
            <w:r w:rsidRPr="00525360">
              <w:rPr>
                <w:rFonts w:ascii="CordiaUPC" w:hAnsi="CordiaUPC" w:cs="CordiaUPC"/>
                <w:b/>
                <w:bCs/>
                <w:i/>
                <w:iCs/>
                <w:color w:val="000000" w:themeColor="text1"/>
                <w:sz w:val="20"/>
                <w:szCs w:val="20"/>
                <w:cs/>
              </w:rPr>
              <w:t>ความคิดเห็นอาจขัดแย่งกัน ผู้คนไม่ขัดแย่งกัน</w:t>
            </w:r>
            <w:r w:rsidRPr="00525360">
              <w:rPr>
                <w:rFonts w:ascii="CordiaUPC" w:hAnsi="CordiaUPC" w:cs="CordiaUPC"/>
                <w:b/>
                <w:bCs/>
                <w:color w:val="000000" w:themeColor="text1"/>
                <w:sz w:val="20"/>
                <w:szCs w:val="20"/>
              </w:rPr>
              <w:t xml:space="preserve"> </w:t>
            </w:r>
          </w:p>
        </w:tc>
      </w:tr>
    </w:tbl>
    <w:p w14:paraId="2C014A51" w14:textId="77777777" w:rsidR="00F72FF5" w:rsidRPr="00525360" w:rsidRDefault="00F72FF5" w:rsidP="00525360">
      <w:pPr>
        <w:ind w:left="720"/>
        <w:rPr>
          <w:b/>
          <w:bCs/>
          <w:i/>
          <w:iCs/>
          <w:color w:val="000000" w:themeColor="text1"/>
          <w:sz w:val="20"/>
          <w:szCs w:val="20"/>
        </w:rPr>
      </w:pPr>
    </w:p>
    <w:tbl>
      <w:tblPr>
        <w:tblStyle w:val="TableGrid"/>
        <w:tblW w:w="0" w:type="auto"/>
        <w:tblInd w:w="1011" w:type="dxa"/>
        <w:tblLook w:val="04A0" w:firstRow="1" w:lastRow="0" w:firstColumn="1" w:lastColumn="0" w:noHBand="0" w:noVBand="1"/>
      </w:tblPr>
      <w:tblGrid>
        <w:gridCol w:w="5287"/>
      </w:tblGrid>
      <w:tr w:rsidR="00F72FF5" w:rsidRPr="00525360" w14:paraId="1FF62375" w14:textId="77777777" w:rsidTr="00AA20E7">
        <w:trPr>
          <w:trHeight w:val="539"/>
        </w:trPr>
        <w:tc>
          <w:tcPr>
            <w:tcW w:w="5287" w:type="dxa"/>
          </w:tcPr>
          <w:p w14:paraId="488CC677" w14:textId="77777777" w:rsidR="00F72FF5" w:rsidRPr="00525360" w:rsidRDefault="00F72FF5" w:rsidP="00525360">
            <w:pPr>
              <w:pStyle w:val="NormalWeb"/>
              <w:spacing w:before="0" w:beforeAutospacing="0" w:after="0" w:afterAutospacing="0"/>
              <w:ind w:left="73"/>
              <w:rPr>
                <w:rFonts w:asciiTheme="minorHAnsi" w:hAnsiTheme="minorHAnsi"/>
                <w:color w:val="000000" w:themeColor="text1"/>
                <w:sz w:val="20"/>
                <w:szCs w:val="20"/>
              </w:rPr>
            </w:pPr>
            <w:r w:rsidRPr="00525360">
              <w:rPr>
                <w:rFonts w:asciiTheme="minorHAnsi" w:hAnsiTheme="minorHAnsi" w:cs="Arial"/>
                <w:b/>
                <w:bCs/>
                <w:color w:val="000000" w:themeColor="text1"/>
                <w:kern w:val="24"/>
                <w:sz w:val="20"/>
                <w:szCs w:val="20"/>
                <w:u w:val="single"/>
              </w:rPr>
              <w:t>Principle 3</w:t>
            </w:r>
            <w:r w:rsidRPr="00525360">
              <w:rPr>
                <w:rFonts w:asciiTheme="minorHAnsi" w:hAnsiTheme="minorHAnsi" w:cs="Arial"/>
                <w:b/>
                <w:bCs/>
                <w:color w:val="000000" w:themeColor="text1"/>
                <w:kern w:val="24"/>
                <w:sz w:val="20"/>
                <w:szCs w:val="20"/>
              </w:rPr>
              <w:t xml:space="preserve">:          </w:t>
            </w:r>
            <w:r w:rsidRPr="00525360">
              <w:rPr>
                <w:rFonts w:asciiTheme="minorHAnsi" w:hAnsiTheme="minorHAnsi" w:cs="Arial"/>
                <w:b/>
                <w:bCs/>
                <w:i/>
                <w:iCs/>
                <w:color w:val="000000" w:themeColor="text1"/>
                <w:kern w:val="24"/>
                <w:sz w:val="20"/>
                <w:szCs w:val="20"/>
              </w:rPr>
              <w:t xml:space="preserve">Let go of your opinion; don’t hold on to it! </w:t>
            </w:r>
          </w:p>
          <w:p w14:paraId="5BA6902E" w14:textId="4A828FB6" w:rsidR="00F72FF5" w:rsidRPr="00525360" w:rsidRDefault="00F72FF5" w:rsidP="00525360">
            <w:pPr>
              <w:pStyle w:val="NormalWeb"/>
              <w:spacing w:before="0" w:beforeAutospacing="0" w:after="0" w:afterAutospacing="0"/>
              <w:ind w:left="73"/>
              <w:rPr>
                <w:rFonts w:asciiTheme="minorHAnsi" w:hAnsiTheme="minorHAnsi"/>
                <w:color w:val="000000" w:themeColor="text1"/>
                <w:sz w:val="20"/>
                <w:szCs w:val="20"/>
              </w:rPr>
            </w:pPr>
            <w:r w:rsidRPr="00525360">
              <w:rPr>
                <w:rFonts w:ascii="Cordia New" w:hAnsi="Cordia New" w:cs="Cordia New"/>
                <w:b/>
                <w:bCs/>
                <w:smallCaps/>
                <w:color w:val="000000" w:themeColor="text1"/>
                <w:kern w:val="24"/>
                <w:sz w:val="20"/>
                <w:szCs w:val="20"/>
                <w:u w:val="single"/>
                <w:cs/>
              </w:rPr>
              <w:t>หลักการ</w:t>
            </w:r>
            <w:r w:rsidRPr="00525360">
              <w:rPr>
                <w:rFonts w:ascii="Cordia New" w:hAnsi="Cordia New" w:cs="Cordia New"/>
                <w:b/>
                <w:bCs/>
                <w:color w:val="000000" w:themeColor="text1"/>
                <w:kern w:val="24"/>
                <w:sz w:val="20"/>
                <w:szCs w:val="20"/>
                <w:u w:val="single"/>
                <w:cs/>
              </w:rPr>
              <w:t xml:space="preserve"> ที่</w:t>
            </w:r>
            <w:r w:rsidRPr="00525360">
              <w:rPr>
                <w:rFonts w:ascii="Cordia New" w:hAnsi="Cordia New" w:cs="Cordia New"/>
                <w:b/>
                <w:bCs/>
                <w:i/>
                <w:iCs/>
                <w:color w:val="000000" w:themeColor="text1"/>
                <w:kern w:val="24"/>
                <w:sz w:val="20"/>
                <w:szCs w:val="20"/>
                <w:u w:val="single"/>
                <w:cs/>
              </w:rPr>
              <w:t xml:space="preserve"> </w:t>
            </w:r>
            <w:r w:rsidRPr="00525360">
              <w:rPr>
                <w:rFonts w:ascii="Cordia New" w:hAnsi="Cordia New" w:cs="Cordia New"/>
                <w:b/>
                <w:bCs/>
                <w:i/>
                <w:iCs/>
                <w:color w:val="000000" w:themeColor="text1"/>
                <w:kern w:val="24"/>
                <w:sz w:val="20"/>
                <w:szCs w:val="20"/>
                <w:u w:val="single"/>
              </w:rPr>
              <w:t>3:</w:t>
            </w:r>
            <w:r w:rsidRPr="00525360">
              <w:rPr>
                <w:rFonts w:ascii="Cordia New" w:hAnsi="Cordia New" w:cs="Cordia New"/>
                <w:b/>
                <w:bCs/>
                <w:i/>
                <w:iCs/>
                <w:color w:val="000000" w:themeColor="text1"/>
                <w:kern w:val="24"/>
                <w:sz w:val="20"/>
                <w:szCs w:val="20"/>
              </w:rPr>
              <w:t xml:space="preserve">     </w:t>
            </w:r>
            <w:r w:rsidR="00525360">
              <w:rPr>
                <w:rFonts w:ascii="Cordia New" w:hAnsi="Cordia New" w:cs="Cordia New"/>
                <w:b/>
                <w:bCs/>
                <w:i/>
                <w:iCs/>
                <w:color w:val="000000" w:themeColor="text1"/>
                <w:kern w:val="24"/>
                <w:sz w:val="20"/>
                <w:szCs w:val="20"/>
              </w:rPr>
              <w:t xml:space="preserve">        </w:t>
            </w:r>
            <w:r w:rsidRPr="00525360">
              <w:rPr>
                <w:rFonts w:ascii="Cordia New" w:hAnsi="Cordia New" w:cs="Cordia New"/>
                <w:b/>
                <w:bCs/>
                <w:i/>
                <w:iCs/>
                <w:color w:val="000000" w:themeColor="text1"/>
                <w:kern w:val="24"/>
                <w:sz w:val="20"/>
                <w:szCs w:val="20"/>
                <w:cs/>
              </w:rPr>
              <w:t>ปล่อยความเห็นของคุณไป อย่ายึดติดกับมัน</w:t>
            </w:r>
            <w:r w:rsidRPr="00525360">
              <w:rPr>
                <w:rFonts w:ascii="Cordia New" w:hAnsi="Cordia New" w:cs="Cordia New"/>
                <w:color w:val="000000" w:themeColor="text1"/>
                <w:kern w:val="24"/>
                <w:sz w:val="20"/>
                <w:szCs w:val="20"/>
              </w:rPr>
              <w:t xml:space="preserve"> </w:t>
            </w:r>
          </w:p>
        </w:tc>
      </w:tr>
    </w:tbl>
    <w:p w14:paraId="61B47A13" w14:textId="77777777" w:rsidR="00F72FF5" w:rsidRPr="00525360" w:rsidRDefault="00F72FF5" w:rsidP="00525360">
      <w:pPr>
        <w:pStyle w:val="NormalWeb"/>
        <w:spacing w:before="96" w:beforeAutospacing="0" w:after="0" w:afterAutospacing="0"/>
        <w:ind w:left="720"/>
        <w:rPr>
          <w:rFonts w:ascii="Arial" w:hAnsi="Arial" w:cs="Arial"/>
          <w:b/>
          <w:bCs/>
          <w:color w:val="000000" w:themeColor="text1"/>
          <w:kern w:val="24"/>
          <w:sz w:val="20"/>
          <w:szCs w:val="20"/>
          <w:u w:val="single"/>
        </w:rPr>
      </w:pPr>
    </w:p>
    <w:tbl>
      <w:tblPr>
        <w:tblStyle w:val="TableGrid"/>
        <w:tblW w:w="0" w:type="auto"/>
        <w:tblInd w:w="988" w:type="dxa"/>
        <w:tblLook w:val="04A0" w:firstRow="1" w:lastRow="0" w:firstColumn="1" w:lastColumn="0" w:noHBand="0" w:noVBand="1"/>
      </w:tblPr>
      <w:tblGrid>
        <w:gridCol w:w="5310"/>
      </w:tblGrid>
      <w:tr w:rsidR="00525360" w:rsidRPr="00525360" w14:paraId="3F1FE470" w14:textId="77777777" w:rsidTr="00AA20E7">
        <w:trPr>
          <w:trHeight w:val="233"/>
        </w:trPr>
        <w:tc>
          <w:tcPr>
            <w:tcW w:w="5310" w:type="dxa"/>
          </w:tcPr>
          <w:p w14:paraId="63BC14ED" w14:textId="77777777" w:rsidR="00F72FF5" w:rsidRPr="00525360" w:rsidRDefault="00F72FF5" w:rsidP="00525360">
            <w:pPr>
              <w:pStyle w:val="NormalWeb"/>
              <w:spacing w:before="0" w:beforeAutospacing="0" w:after="0" w:afterAutospacing="0"/>
              <w:ind w:left="73"/>
              <w:rPr>
                <w:rFonts w:asciiTheme="minorHAnsi" w:hAnsiTheme="minorHAnsi"/>
                <w:color w:val="000000" w:themeColor="text1"/>
                <w:sz w:val="20"/>
                <w:szCs w:val="20"/>
              </w:rPr>
            </w:pPr>
            <w:r w:rsidRPr="00525360">
              <w:rPr>
                <w:rFonts w:asciiTheme="minorHAnsi" w:hAnsiTheme="minorHAnsi" w:cs="Arial"/>
                <w:b/>
                <w:bCs/>
                <w:color w:val="000000" w:themeColor="text1"/>
                <w:kern w:val="24"/>
                <w:sz w:val="20"/>
                <w:szCs w:val="20"/>
                <w:u w:val="single"/>
              </w:rPr>
              <w:t>Principle 4</w:t>
            </w:r>
            <w:r w:rsidRPr="00525360">
              <w:rPr>
                <w:rFonts w:asciiTheme="minorHAnsi" w:hAnsiTheme="minorHAnsi" w:cs="Arial"/>
                <w:b/>
                <w:bCs/>
                <w:color w:val="000000" w:themeColor="text1"/>
                <w:kern w:val="24"/>
                <w:sz w:val="20"/>
                <w:szCs w:val="20"/>
              </w:rPr>
              <w:t xml:space="preserve">:           </w:t>
            </w:r>
            <w:r w:rsidRPr="00525360">
              <w:rPr>
                <w:rFonts w:asciiTheme="minorHAnsi" w:hAnsiTheme="minorHAnsi" w:cs="Arial"/>
                <w:b/>
                <w:bCs/>
                <w:i/>
                <w:iCs/>
                <w:color w:val="000000" w:themeColor="text1"/>
                <w:kern w:val="24"/>
                <w:sz w:val="20"/>
                <w:szCs w:val="20"/>
              </w:rPr>
              <w:t xml:space="preserve">Unity </w:t>
            </w:r>
          </w:p>
          <w:p w14:paraId="417BA2C3" w14:textId="086745B0" w:rsidR="00F72FF5" w:rsidRPr="00525360" w:rsidRDefault="00F72FF5" w:rsidP="00525360">
            <w:pPr>
              <w:pStyle w:val="NormalWeb"/>
              <w:spacing w:before="0" w:beforeAutospacing="0" w:after="0" w:afterAutospacing="0"/>
              <w:ind w:left="73"/>
              <w:rPr>
                <w:rFonts w:asciiTheme="minorHAnsi" w:hAnsiTheme="minorHAnsi"/>
                <w:color w:val="000000" w:themeColor="text1"/>
                <w:sz w:val="20"/>
                <w:szCs w:val="20"/>
              </w:rPr>
            </w:pPr>
            <w:r w:rsidRPr="00525360">
              <w:rPr>
                <w:rFonts w:asciiTheme="minorBidi" w:hAnsiTheme="minorBidi" w:cstheme="minorBidi"/>
                <w:b/>
                <w:bCs/>
                <w:smallCaps/>
                <w:color w:val="000000" w:themeColor="text1"/>
                <w:kern w:val="24"/>
                <w:sz w:val="20"/>
                <w:szCs w:val="20"/>
                <w:u w:val="single"/>
                <w:cs/>
              </w:rPr>
              <w:t>หลักการ</w:t>
            </w:r>
            <w:r w:rsidRPr="00525360">
              <w:rPr>
                <w:rFonts w:asciiTheme="minorBidi" w:hAnsiTheme="minorBidi" w:cstheme="minorBidi"/>
                <w:b/>
                <w:bCs/>
                <w:color w:val="000000" w:themeColor="text1"/>
                <w:kern w:val="24"/>
                <w:sz w:val="20"/>
                <w:szCs w:val="20"/>
                <w:u w:val="single"/>
                <w:cs/>
              </w:rPr>
              <w:t xml:space="preserve"> ที่</w:t>
            </w:r>
            <w:r w:rsidRPr="00525360">
              <w:rPr>
                <w:rFonts w:asciiTheme="minorBidi" w:hAnsiTheme="minorBidi" w:cstheme="minorBidi"/>
                <w:b/>
                <w:bCs/>
                <w:i/>
                <w:iCs/>
                <w:color w:val="000000" w:themeColor="text1"/>
                <w:kern w:val="24"/>
                <w:sz w:val="20"/>
                <w:szCs w:val="20"/>
                <w:u w:val="single"/>
                <w:cs/>
              </w:rPr>
              <w:t xml:space="preserve"> </w:t>
            </w:r>
            <w:r w:rsidRPr="00525360">
              <w:rPr>
                <w:rFonts w:asciiTheme="minorBidi" w:hAnsiTheme="minorBidi" w:cstheme="minorBidi"/>
                <w:b/>
                <w:bCs/>
                <w:i/>
                <w:iCs/>
                <w:color w:val="000000" w:themeColor="text1"/>
                <w:kern w:val="24"/>
                <w:sz w:val="20"/>
                <w:szCs w:val="20"/>
                <w:u w:val="single"/>
              </w:rPr>
              <w:t>4:</w:t>
            </w:r>
            <w:r w:rsidRPr="00525360">
              <w:rPr>
                <w:rFonts w:asciiTheme="minorBidi" w:hAnsiTheme="minorBidi" w:cstheme="minorBidi"/>
                <w:b/>
                <w:bCs/>
                <w:i/>
                <w:iCs/>
                <w:color w:val="000000" w:themeColor="text1"/>
                <w:kern w:val="24"/>
                <w:sz w:val="20"/>
                <w:szCs w:val="20"/>
              </w:rPr>
              <w:t xml:space="preserve">      </w:t>
            </w:r>
            <w:r w:rsidR="00525360">
              <w:rPr>
                <w:rFonts w:asciiTheme="minorBidi" w:hAnsiTheme="minorBidi" w:cstheme="minorBidi"/>
                <w:b/>
                <w:bCs/>
                <w:i/>
                <w:iCs/>
                <w:color w:val="000000" w:themeColor="text1"/>
                <w:kern w:val="24"/>
                <w:sz w:val="20"/>
                <w:szCs w:val="20"/>
              </w:rPr>
              <w:t xml:space="preserve">       </w:t>
            </w:r>
            <w:r w:rsidRPr="00525360">
              <w:rPr>
                <w:rFonts w:asciiTheme="minorBidi" w:hAnsiTheme="minorBidi" w:cstheme="minorBidi"/>
                <w:b/>
                <w:bCs/>
                <w:i/>
                <w:iCs/>
                <w:color w:val="000000" w:themeColor="text1"/>
                <w:kern w:val="24"/>
                <w:sz w:val="20"/>
                <w:szCs w:val="20"/>
                <w:cs/>
              </w:rPr>
              <w:t>ความสามัคคี</w:t>
            </w:r>
            <w:r w:rsidRPr="00525360">
              <w:rPr>
                <w:rFonts w:asciiTheme="minorBidi" w:hAnsiTheme="minorBidi" w:cstheme="minorBidi"/>
                <w:color w:val="000000" w:themeColor="text1"/>
                <w:kern w:val="24"/>
                <w:sz w:val="20"/>
                <w:szCs w:val="20"/>
              </w:rPr>
              <w:t xml:space="preserve"> </w:t>
            </w:r>
          </w:p>
        </w:tc>
      </w:tr>
    </w:tbl>
    <w:p w14:paraId="13421397" w14:textId="77777777" w:rsidR="00525360" w:rsidRPr="00525360" w:rsidRDefault="00525360" w:rsidP="00525360">
      <w:pPr>
        <w:pStyle w:val="ListParagraph"/>
        <w:rPr>
          <w:rFonts w:eastAsia="Times New Roman" w:cs="Times New Roman"/>
          <w:color w:val="000000" w:themeColor="text1"/>
          <w:sz w:val="20"/>
          <w:szCs w:val="20"/>
        </w:rPr>
      </w:pPr>
    </w:p>
    <w:p w14:paraId="11325785" w14:textId="77777777" w:rsidR="00F72FF5" w:rsidRPr="00525360" w:rsidRDefault="00F72FF5" w:rsidP="00227B6C">
      <w:pPr>
        <w:pStyle w:val="ListParagraph"/>
        <w:numPr>
          <w:ilvl w:val="1"/>
          <w:numId w:val="71"/>
        </w:numPr>
        <w:ind w:left="1350"/>
        <w:rPr>
          <w:rFonts w:eastAsia="Times New Roman" w:cs="Times New Roman"/>
          <w:color w:val="000000" w:themeColor="text1"/>
          <w:sz w:val="20"/>
          <w:szCs w:val="20"/>
        </w:rPr>
      </w:pPr>
      <w:r w:rsidRPr="00525360">
        <w:rPr>
          <w:rFonts w:asciiTheme="minorHAnsi" w:hAnsiTheme="minorHAnsi" w:cs="Arial"/>
          <w:i/>
          <w:iCs/>
          <w:color w:val="000000" w:themeColor="text1"/>
          <w:kern w:val="24"/>
          <w:sz w:val="20"/>
          <w:szCs w:val="20"/>
        </w:rPr>
        <w:t>Get rid of our ego and be humble</w:t>
      </w:r>
      <w:r w:rsidRPr="00525360">
        <w:rPr>
          <w:rFonts w:ascii="Arial" w:hAnsi="Arial" w:cs="Angsana New"/>
          <w:i/>
          <w:iCs/>
          <w:color w:val="000000" w:themeColor="text1"/>
          <w:kern w:val="24"/>
          <w:sz w:val="20"/>
          <w:szCs w:val="20"/>
          <w:cs/>
        </w:rPr>
        <w:t xml:space="preserve"> </w:t>
      </w:r>
      <w:r w:rsidRPr="00525360">
        <w:rPr>
          <w:rFonts w:ascii="Arial" w:hAnsi="Arial" w:cs="Angsana New"/>
          <w:i/>
          <w:iCs/>
          <w:color w:val="000000" w:themeColor="text1"/>
          <w:kern w:val="24"/>
          <w:sz w:val="20"/>
          <w:szCs w:val="20"/>
        </w:rPr>
        <w:t xml:space="preserve">  </w:t>
      </w:r>
      <w:r w:rsidRPr="00525360">
        <w:rPr>
          <w:rFonts w:ascii="Cordia New" w:hAnsi="Cordia New" w:cs="Cordia New"/>
          <w:b/>
          <w:bCs/>
          <w:i/>
          <w:iCs/>
          <w:color w:val="000000" w:themeColor="text1"/>
          <w:kern w:val="24"/>
          <w:sz w:val="20"/>
          <w:szCs w:val="20"/>
          <w:cs/>
        </w:rPr>
        <w:t>กำจัดอัตตาของคุณและถ่อมตัวลง</w:t>
      </w:r>
    </w:p>
    <w:p w14:paraId="535454B2" w14:textId="77777777" w:rsidR="00F72FF5" w:rsidRPr="00525360" w:rsidRDefault="00F72FF5" w:rsidP="00227B6C">
      <w:pPr>
        <w:pStyle w:val="ListParagraph"/>
        <w:numPr>
          <w:ilvl w:val="1"/>
          <w:numId w:val="71"/>
        </w:numPr>
        <w:ind w:left="1350"/>
        <w:rPr>
          <w:rFonts w:eastAsia="Times New Roman" w:cs="Times New Roman"/>
          <w:color w:val="000000" w:themeColor="text1"/>
          <w:sz w:val="20"/>
          <w:szCs w:val="20"/>
        </w:rPr>
      </w:pPr>
      <w:r w:rsidRPr="00525360">
        <w:rPr>
          <w:rFonts w:asciiTheme="minorHAnsi" w:hAnsiTheme="minorHAnsi" w:cs="Arial"/>
          <w:i/>
          <w:iCs/>
          <w:color w:val="000000" w:themeColor="text1"/>
          <w:kern w:val="24"/>
          <w:sz w:val="20"/>
          <w:szCs w:val="20"/>
        </w:rPr>
        <w:t>Don’t backbite</w:t>
      </w:r>
      <w:r w:rsidRPr="00525360">
        <w:rPr>
          <w:rFonts w:ascii="Arial" w:hAnsi="Arial" w:cs="Arial"/>
          <w:i/>
          <w:iCs/>
          <w:color w:val="000000" w:themeColor="text1"/>
          <w:kern w:val="24"/>
          <w:sz w:val="20"/>
          <w:szCs w:val="20"/>
        </w:rPr>
        <w:t xml:space="preserve">                                 </w:t>
      </w:r>
      <w:r w:rsidRPr="00525360">
        <w:rPr>
          <w:rFonts w:asciiTheme="minorBidi" w:hAnsiTheme="minorBidi"/>
          <w:b/>
          <w:bCs/>
          <w:i/>
          <w:iCs/>
          <w:color w:val="000000" w:themeColor="text1"/>
          <w:kern w:val="24"/>
          <w:sz w:val="20"/>
          <w:szCs w:val="20"/>
          <w:cs/>
        </w:rPr>
        <w:t>ไม่นินทา</w:t>
      </w:r>
    </w:p>
    <w:p w14:paraId="65420029" w14:textId="77777777" w:rsidR="00F72FF5" w:rsidRPr="00525360" w:rsidRDefault="00F72FF5" w:rsidP="00227B6C">
      <w:pPr>
        <w:pStyle w:val="ListParagraph"/>
        <w:numPr>
          <w:ilvl w:val="1"/>
          <w:numId w:val="71"/>
        </w:numPr>
        <w:ind w:left="1350"/>
        <w:rPr>
          <w:rFonts w:eastAsia="Times New Roman" w:cs="Times New Roman"/>
          <w:color w:val="000000" w:themeColor="text1"/>
          <w:sz w:val="20"/>
          <w:szCs w:val="20"/>
        </w:rPr>
      </w:pPr>
      <w:r w:rsidRPr="00525360">
        <w:rPr>
          <w:rFonts w:asciiTheme="minorHAnsi" w:hAnsiTheme="minorHAnsi" w:cs="Arial"/>
          <w:i/>
          <w:iCs/>
          <w:color w:val="000000" w:themeColor="text1"/>
          <w:kern w:val="24"/>
          <w:sz w:val="20"/>
          <w:szCs w:val="20"/>
        </w:rPr>
        <w:t>Support the decision</w:t>
      </w:r>
      <w:r w:rsidRPr="00525360">
        <w:rPr>
          <w:rFonts w:ascii="Arial" w:hAnsi="Arial" w:cs="Angsana New"/>
          <w:i/>
          <w:iCs/>
          <w:color w:val="000000" w:themeColor="text1"/>
          <w:kern w:val="24"/>
          <w:sz w:val="20"/>
          <w:szCs w:val="20"/>
          <w:cs/>
        </w:rPr>
        <w:t xml:space="preserve"> </w:t>
      </w:r>
      <w:r w:rsidRPr="00525360">
        <w:rPr>
          <w:rFonts w:ascii="Arial" w:hAnsi="Arial" w:cs="Arial"/>
          <w:i/>
          <w:iCs/>
          <w:color w:val="000000" w:themeColor="text1"/>
          <w:kern w:val="24"/>
          <w:sz w:val="20"/>
          <w:szCs w:val="20"/>
        </w:rPr>
        <w:t xml:space="preserve">                      </w:t>
      </w:r>
      <w:r w:rsidRPr="00525360">
        <w:rPr>
          <w:rFonts w:ascii="Cordia New" w:hAnsi="Cordia New" w:cs="Cordia New"/>
          <w:b/>
          <w:bCs/>
          <w:i/>
          <w:iCs/>
          <w:color w:val="000000" w:themeColor="text1"/>
          <w:kern w:val="24"/>
          <w:sz w:val="20"/>
          <w:szCs w:val="20"/>
          <w:cs/>
        </w:rPr>
        <w:t>สนับสนุนการตัดสินใจ</w:t>
      </w:r>
    </w:p>
    <w:p w14:paraId="1A0504D0" w14:textId="77777777" w:rsidR="00704EF4" w:rsidRDefault="00704EF4" w:rsidP="00525360">
      <w:pPr>
        <w:tabs>
          <w:tab w:val="left" w:pos="-1440"/>
        </w:tabs>
        <w:ind w:left="720"/>
        <w:rPr>
          <w:sz w:val="22"/>
          <w:szCs w:val="22"/>
        </w:rPr>
      </w:pPr>
    </w:p>
    <w:p w14:paraId="63CE13AE" w14:textId="16A4437D" w:rsidR="00252B20" w:rsidRPr="00704EF4" w:rsidRDefault="00252B20" w:rsidP="00227B6C">
      <w:pPr>
        <w:pStyle w:val="ListParagraph"/>
        <w:numPr>
          <w:ilvl w:val="0"/>
          <w:numId w:val="66"/>
        </w:numPr>
        <w:rPr>
          <w:sz w:val="22"/>
          <w:szCs w:val="22"/>
        </w:rPr>
      </w:pPr>
      <w:r w:rsidRPr="00704EF4">
        <w:rPr>
          <w:sz w:val="22"/>
          <w:szCs w:val="22"/>
          <w:u w:val="single"/>
        </w:rPr>
        <w:t>Review Quote</w:t>
      </w:r>
      <w:r w:rsidR="000C69E0" w:rsidRPr="00704EF4">
        <w:rPr>
          <w:sz w:val="22"/>
          <w:szCs w:val="22"/>
          <w:u w:val="single"/>
        </w:rPr>
        <w:t>(</w:t>
      </w:r>
      <w:r w:rsidRPr="00704EF4">
        <w:rPr>
          <w:sz w:val="22"/>
          <w:szCs w:val="22"/>
          <w:u w:val="single"/>
        </w:rPr>
        <w:t>s</w:t>
      </w:r>
      <w:r w:rsidR="000C69E0" w:rsidRPr="00704EF4">
        <w:rPr>
          <w:sz w:val="22"/>
          <w:szCs w:val="22"/>
          <w:u w:val="single"/>
        </w:rPr>
        <w:t>)</w:t>
      </w:r>
      <w:r w:rsidR="00704EF4" w:rsidRPr="00704EF4">
        <w:rPr>
          <w:sz w:val="22"/>
          <w:szCs w:val="22"/>
          <w:u w:val="single"/>
        </w:rPr>
        <w:t xml:space="preserve"> </w:t>
      </w:r>
      <w:r w:rsidRPr="00704EF4">
        <w:rPr>
          <w:sz w:val="22"/>
          <w:szCs w:val="22"/>
          <w:u w:val="single"/>
        </w:rPr>
        <w:t>on Team</w:t>
      </w:r>
      <w:r w:rsidRPr="00704EF4">
        <w:rPr>
          <w:sz w:val="22"/>
          <w:szCs w:val="22"/>
        </w:rPr>
        <w:t>: (Choose one or two whatever seems most appropriate)</w:t>
      </w:r>
    </w:p>
    <w:p w14:paraId="73D5F398" w14:textId="7A3DD411" w:rsidR="000C69E0" w:rsidRDefault="000C69E0" w:rsidP="000C69E0">
      <w:pPr>
        <w:rPr>
          <w:rFonts w:eastAsia="Times New Roman" w:cs="Times New Roman"/>
          <w:i/>
          <w:iCs/>
          <w:color w:val="0070C0"/>
          <w:sz w:val="22"/>
          <w:szCs w:val="22"/>
          <w:shd w:val="clear" w:color="auto" w:fill="F8F8F8"/>
        </w:rPr>
      </w:pPr>
    </w:p>
    <w:p w14:paraId="71EEF1F2" w14:textId="77777777" w:rsidR="000C69E0" w:rsidRPr="000C69E0" w:rsidRDefault="000C69E0" w:rsidP="000C69E0">
      <w:pPr>
        <w:ind w:left="720"/>
        <w:rPr>
          <w:rFonts w:eastAsia="Times New Roman" w:cs="Times New Roman"/>
          <w:b/>
          <w:bCs/>
          <w:i/>
          <w:iCs/>
          <w:color w:val="000000" w:themeColor="text1"/>
          <w:sz w:val="22"/>
          <w:szCs w:val="22"/>
          <w:shd w:val="clear" w:color="auto" w:fill="F8F8F8"/>
        </w:rPr>
      </w:pPr>
      <w:r w:rsidRPr="000C69E0">
        <w:rPr>
          <w:rFonts w:eastAsia="Times New Roman" w:cs="Times New Roman"/>
          <w:b/>
          <w:bCs/>
          <w:i/>
          <w:iCs/>
          <w:color w:val="000000" w:themeColor="text1"/>
          <w:sz w:val="22"/>
          <w:szCs w:val="22"/>
          <w:shd w:val="clear" w:color="auto" w:fill="F8F8F8"/>
        </w:rPr>
        <w:t>Best:</w:t>
      </w:r>
    </w:p>
    <w:p w14:paraId="76C4C81F" w14:textId="5F591157" w:rsidR="000C69E0" w:rsidRPr="00252B20" w:rsidRDefault="000C69E0" w:rsidP="000C69E0">
      <w:pPr>
        <w:ind w:left="720"/>
        <w:rPr>
          <w:rFonts w:eastAsia="Times New Roman" w:cs="Times New Roman"/>
          <w:i/>
          <w:iCs/>
          <w:color w:val="0070C0"/>
          <w:sz w:val="22"/>
          <w:szCs w:val="22"/>
          <w:shd w:val="clear" w:color="auto" w:fill="F8F8F8"/>
        </w:rPr>
      </w:pPr>
    </w:p>
    <w:tbl>
      <w:tblPr>
        <w:tblStyle w:val="TableGrid"/>
        <w:tblW w:w="0" w:type="auto"/>
        <w:tblInd w:w="718" w:type="dxa"/>
        <w:tblLook w:val="04A0" w:firstRow="1" w:lastRow="0" w:firstColumn="1" w:lastColumn="0" w:noHBand="0" w:noVBand="1"/>
      </w:tblPr>
      <w:tblGrid>
        <w:gridCol w:w="8920"/>
      </w:tblGrid>
      <w:tr w:rsidR="000C69E0" w:rsidRPr="00252B20" w14:paraId="11A272B2" w14:textId="77777777" w:rsidTr="00227B6C">
        <w:trPr>
          <w:trHeight w:val="755"/>
        </w:trPr>
        <w:tc>
          <w:tcPr>
            <w:tcW w:w="8920" w:type="dxa"/>
          </w:tcPr>
          <w:p w14:paraId="763E4D29" w14:textId="5C2F25EF" w:rsidR="000C69E0" w:rsidRPr="00702D4B" w:rsidRDefault="000C69E0" w:rsidP="00055974">
            <w:pPr>
              <w:pStyle w:val="ListParagraph"/>
              <w:numPr>
                <w:ilvl w:val="0"/>
                <w:numId w:val="2"/>
              </w:numPr>
              <w:ind w:left="0"/>
              <w:rPr>
                <w:rFonts w:ascii="PT Serif" w:hAnsi="PT Serif"/>
                <w:i/>
                <w:iCs/>
                <w:color w:val="000000" w:themeColor="text1"/>
                <w:sz w:val="19"/>
                <w:lang w:bidi="ar-SA"/>
              </w:rPr>
            </w:pPr>
            <w:r w:rsidRPr="00702D4B">
              <w:rPr>
                <w:rFonts w:ascii="PT Serif" w:hAnsi="PT Serif"/>
                <w:i/>
                <w:iCs/>
                <w:color w:val="000000" w:themeColor="text1"/>
                <w:sz w:val="19"/>
                <w:lang w:bidi="ar-SA"/>
              </w:rPr>
              <w:t xml:space="preserve">“If you want to go fast go alone. If you want to go far go together.” </w:t>
            </w:r>
          </w:p>
          <w:p w14:paraId="1ED7C178" w14:textId="77777777" w:rsidR="00702D4B" w:rsidRDefault="00702D4B" w:rsidP="00702D4B">
            <w:pPr>
              <w:pStyle w:val="ListParagraph"/>
              <w:numPr>
                <w:ilvl w:val="0"/>
                <w:numId w:val="2"/>
              </w:numPr>
              <w:ind w:left="0"/>
              <w:rPr>
                <w:rFonts w:ascii="Arial Unicode MS" w:eastAsia="Arial Unicode MS" w:hAnsi="Arial Unicode MS" w:cs="Arial Unicode MS"/>
                <w:i/>
                <w:iCs/>
                <w:color w:val="000000" w:themeColor="text1"/>
                <w:sz w:val="22"/>
                <w:szCs w:val="22"/>
                <w:lang w:bidi="ar-SA"/>
              </w:rPr>
            </w:pPr>
            <w:r w:rsidRPr="00024A12">
              <w:rPr>
                <w:rFonts w:ascii="Arial Unicode MS" w:eastAsia="Arial Unicode MS" w:hAnsi="Arial Unicode MS" w:cs="Arial Unicode MS"/>
                <w:i/>
                <w:iCs/>
                <w:color w:val="000000" w:themeColor="text1"/>
                <w:sz w:val="22"/>
                <w:szCs w:val="22"/>
                <w:cs/>
              </w:rPr>
              <w:t>“ถ้าคุณต้องการไปเร็วคุณต้องไปคนเดียว แต่ถ้าคุณต้องการไปให้ไกลเราต้องไปด้วยกัน</w:t>
            </w:r>
            <w:r w:rsidRPr="00024A12">
              <w:rPr>
                <w:rFonts w:ascii="Arial Unicode MS" w:eastAsia="Arial Unicode MS" w:hAnsi="Arial Unicode MS" w:cs="Arial Unicode MS"/>
                <w:i/>
                <w:iCs/>
                <w:color w:val="000000" w:themeColor="text1"/>
                <w:sz w:val="22"/>
                <w:szCs w:val="22"/>
                <w:lang w:bidi="ar-SA"/>
              </w:rPr>
              <w:t>”</w:t>
            </w:r>
          </w:p>
          <w:p w14:paraId="4F23207E" w14:textId="0203EF1B" w:rsidR="000C69E0" w:rsidRPr="00252B20" w:rsidRDefault="00227B6C" w:rsidP="00227B6C">
            <w:pPr>
              <w:pStyle w:val="ListParagraph"/>
              <w:numPr>
                <w:ilvl w:val="0"/>
                <w:numId w:val="2"/>
              </w:numPr>
              <w:ind w:left="0"/>
              <w:rPr>
                <w:rFonts w:ascii="PT Serif" w:hAnsi="PT Serif"/>
                <w:i/>
                <w:iCs/>
                <w:color w:val="00B050"/>
                <w:sz w:val="19"/>
                <w:lang w:bidi="ar-SA"/>
              </w:rPr>
            </w:pPr>
            <w:r>
              <w:rPr>
                <w:rFonts w:ascii="PT Serif" w:hAnsi="PT Serif"/>
                <w:i/>
                <w:iCs/>
                <w:color w:val="000000" w:themeColor="text1"/>
                <w:sz w:val="19"/>
                <w:lang w:bidi="ar-SA"/>
              </w:rPr>
              <w:t xml:space="preserve">                </w:t>
            </w:r>
            <w:r w:rsidRPr="00702D4B">
              <w:rPr>
                <w:rFonts w:ascii="PT Serif" w:hAnsi="PT Serif"/>
                <w:i/>
                <w:iCs/>
                <w:color w:val="000000" w:themeColor="text1"/>
                <w:sz w:val="19"/>
                <w:lang w:bidi="ar-SA"/>
              </w:rPr>
              <w:t>~ African Proverb</w:t>
            </w:r>
          </w:p>
        </w:tc>
      </w:tr>
    </w:tbl>
    <w:p w14:paraId="23CBCA78" w14:textId="68FF8329" w:rsidR="005A7250" w:rsidRPr="00A073A3" w:rsidRDefault="005A7250" w:rsidP="005A7250">
      <w:pPr>
        <w:rPr>
          <w:b/>
          <w:color w:val="000000" w:themeColor="text1"/>
          <w:sz w:val="22"/>
          <w:szCs w:val="16"/>
          <w:shd w:val="clear" w:color="auto" w:fill="FFFFFF"/>
          <w:lang w:bidi="ar-SA"/>
        </w:rPr>
      </w:pPr>
    </w:p>
    <w:tbl>
      <w:tblPr>
        <w:tblStyle w:val="TableGrid"/>
        <w:tblW w:w="0" w:type="auto"/>
        <w:tblInd w:w="718" w:type="dxa"/>
        <w:tblLook w:val="04A0" w:firstRow="1" w:lastRow="0" w:firstColumn="1" w:lastColumn="0" w:noHBand="0" w:noVBand="1"/>
      </w:tblPr>
      <w:tblGrid>
        <w:gridCol w:w="8920"/>
      </w:tblGrid>
      <w:tr w:rsidR="005A7250" w:rsidRPr="005A7250" w14:paraId="28B0908A" w14:textId="77777777">
        <w:trPr>
          <w:trHeight w:val="530"/>
        </w:trPr>
        <w:tc>
          <w:tcPr>
            <w:tcW w:w="8920" w:type="dxa"/>
          </w:tcPr>
          <w:p w14:paraId="637E5BDA" w14:textId="77777777" w:rsidR="00024A12" w:rsidRDefault="005A7250" w:rsidP="00A75DD9">
            <w:pPr>
              <w:spacing w:line="250" w:lineRule="atLeast"/>
              <w:ind w:right="80"/>
              <w:textAlignment w:val="baseline"/>
              <w:rPr>
                <w:i/>
                <w:iCs/>
                <w:color w:val="000000" w:themeColor="text1"/>
                <w:sz w:val="22"/>
                <w:szCs w:val="16"/>
                <w:lang w:bidi="ar-SA"/>
              </w:rPr>
            </w:pPr>
            <w:r w:rsidRPr="005A7250">
              <w:rPr>
                <w:i/>
                <w:iCs/>
                <w:color w:val="000000" w:themeColor="text1"/>
                <w:sz w:val="22"/>
                <w:szCs w:val="16"/>
                <w:lang w:bidi="ar-SA"/>
              </w:rPr>
              <w:t xml:space="preserve">"None of us is as smart as all of us. </w:t>
            </w:r>
          </w:p>
          <w:p w14:paraId="5C232C1E" w14:textId="0196B1A3" w:rsidR="005A7250" w:rsidRPr="005A7250" w:rsidRDefault="005A7250" w:rsidP="00A75DD9">
            <w:pPr>
              <w:spacing w:line="250" w:lineRule="atLeast"/>
              <w:ind w:right="80"/>
              <w:textAlignment w:val="baseline"/>
              <w:rPr>
                <w:i/>
                <w:iCs/>
                <w:color w:val="000000" w:themeColor="text1"/>
                <w:sz w:val="22"/>
                <w:lang w:bidi="ar-SA"/>
              </w:rPr>
            </w:pPr>
            <w:r w:rsidRPr="005A7250">
              <w:rPr>
                <w:rFonts w:ascii="Arial Unicode MS" w:eastAsia="Arial Unicode MS" w:hAnsi="Arial Unicode MS" w:cs="Arial Unicode MS"/>
                <w:i/>
                <w:iCs/>
                <w:color w:val="000000" w:themeColor="text1"/>
                <w:sz w:val="22"/>
                <w:szCs w:val="22"/>
                <w:cs/>
              </w:rPr>
              <w:t>ไม่มีใครคนใดฉลาดเท่าพวกเราทุกคน</w:t>
            </w:r>
            <w:r w:rsidRPr="005A7250">
              <w:rPr>
                <w:i/>
                <w:iCs/>
                <w:color w:val="000000" w:themeColor="text1"/>
                <w:sz w:val="22"/>
                <w:szCs w:val="16"/>
                <w:lang w:bidi="ar-SA"/>
              </w:rPr>
              <w:t>" </w:t>
            </w:r>
          </w:p>
          <w:p w14:paraId="4C606286" w14:textId="2075A3D3" w:rsidR="005A7250" w:rsidRPr="00227B6C" w:rsidRDefault="005A7250" w:rsidP="00227B6C">
            <w:pPr>
              <w:pStyle w:val="ListParagraph"/>
              <w:numPr>
                <w:ilvl w:val="0"/>
                <w:numId w:val="3"/>
              </w:numPr>
              <w:spacing w:line="250" w:lineRule="atLeast"/>
              <w:ind w:right="80"/>
              <w:textAlignment w:val="baseline"/>
              <w:rPr>
                <w:i/>
                <w:iCs/>
                <w:color w:val="000000" w:themeColor="text1"/>
                <w:sz w:val="22"/>
                <w:szCs w:val="16"/>
                <w:lang w:bidi="ar-SA"/>
              </w:rPr>
            </w:pPr>
            <w:r w:rsidRPr="00227B6C">
              <w:rPr>
                <w:i/>
                <w:iCs/>
                <w:color w:val="000000" w:themeColor="text1"/>
                <w:sz w:val="22"/>
                <w:lang w:bidi="ar-SA"/>
              </w:rPr>
              <w:t>Ken Blanchard</w:t>
            </w:r>
          </w:p>
        </w:tc>
      </w:tr>
    </w:tbl>
    <w:p w14:paraId="18A5BA27" w14:textId="77777777" w:rsidR="005A7250" w:rsidRPr="00A073A3" w:rsidRDefault="005A7250" w:rsidP="005A7250">
      <w:pPr>
        <w:pStyle w:val="ListParagraph"/>
        <w:ind w:left="1080"/>
        <w:rPr>
          <w:i/>
          <w:iCs/>
          <w:color w:val="000000" w:themeColor="text1"/>
          <w:sz w:val="22"/>
        </w:rPr>
      </w:pPr>
    </w:p>
    <w:p w14:paraId="28E3309A" w14:textId="77777777" w:rsidR="000C69E0" w:rsidRPr="000C69E0" w:rsidRDefault="000C69E0" w:rsidP="003E6C10">
      <w:pPr>
        <w:tabs>
          <w:tab w:val="left" w:pos="-1440"/>
        </w:tabs>
        <w:rPr>
          <w:b/>
          <w:bCs/>
          <w:sz w:val="22"/>
          <w:szCs w:val="22"/>
        </w:rPr>
      </w:pPr>
      <w:r>
        <w:rPr>
          <w:sz w:val="22"/>
          <w:szCs w:val="22"/>
        </w:rPr>
        <w:tab/>
      </w:r>
      <w:r w:rsidRPr="000C69E0">
        <w:rPr>
          <w:b/>
          <w:bCs/>
          <w:sz w:val="22"/>
          <w:szCs w:val="22"/>
        </w:rPr>
        <w:t>Other:</w:t>
      </w:r>
    </w:p>
    <w:p w14:paraId="2ECC53E5" w14:textId="77777777" w:rsidR="000C69E0" w:rsidRDefault="000C69E0" w:rsidP="003E6C10">
      <w:pPr>
        <w:tabs>
          <w:tab w:val="left" w:pos="-1440"/>
        </w:tabs>
        <w:rPr>
          <w:sz w:val="22"/>
          <w:szCs w:val="22"/>
        </w:rPr>
      </w:pPr>
    </w:p>
    <w:tbl>
      <w:tblPr>
        <w:tblStyle w:val="TableGrid"/>
        <w:tblW w:w="0" w:type="auto"/>
        <w:tblInd w:w="718" w:type="dxa"/>
        <w:tblLook w:val="04A0" w:firstRow="1" w:lastRow="0" w:firstColumn="1" w:lastColumn="0" w:noHBand="0" w:noVBand="1"/>
      </w:tblPr>
      <w:tblGrid>
        <w:gridCol w:w="8920"/>
      </w:tblGrid>
      <w:tr w:rsidR="00252B20" w:rsidRPr="00252B20" w14:paraId="6EC1BDD5" w14:textId="77777777">
        <w:tc>
          <w:tcPr>
            <w:tcW w:w="8920" w:type="dxa"/>
          </w:tcPr>
          <w:p w14:paraId="6FBB4AC3" w14:textId="77777777" w:rsidR="00252B20" w:rsidRPr="00252B20" w:rsidRDefault="000C69E0" w:rsidP="00227B6C">
            <w:pPr>
              <w:pStyle w:val="ListParagraph"/>
              <w:numPr>
                <w:ilvl w:val="0"/>
                <w:numId w:val="40"/>
              </w:numPr>
              <w:ind w:left="0"/>
              <w:rPr>
                <w:rFonts w:eastAsia="Times New Roman" w:cs="Times New Roman"/>
                <w:i/>
                <w:iCs/>
                <w:color w:val="000000" w:themeColor="text1"/>
                <w:sz w:val="22"/>
                <w:szCs w:val="22"/>
                <w:shd w:val="clear" w:color="auto" w:fill="F8F8F8"/>
              </w:rPr>
            </w:pPr>
            <w:r w:rsidRPr="00252B20">
              <w:rPr>
                <w:rFonts w:eastAsia="Times New Roman" w:cs="Times New Roman"/>
                <w:i/>
                <w:iCs/>
                <w:color w:val="000000" w:themeColor="text1"/>
                <w:sz w:val="22"/>
                <w:szCs w:val="22"/>
                <w:shd w:val="clear" w:color="auto" w:fill="F8F8F8"/>
              </w:rPr>
              <w:t xml:space="preserve"> </w:t>
            </w:r>
            <w:r w:rsidR="00252B20" w:rsidRPr="00252B20">
              <w:rPr>
                <w:rFonts w:eastAsia="Times New Roman" w:cs="Times New Roman"/>
                <w:i/>
                <w:iCs/>
                <w:color w:val="000000" w:themeColor="text1"/>
                <w:sz w:val="22"/>
                <w:szCs w:val="22"/>
                <w:shd w:val="clear" w:color="auto" w:fill="F8F8F8"/>
              </w:rPr>
              <w:t xml:space="preserve">“Coming together is a beginning. Keeping together is progress. Working together is success. </w:t>
            </w:r>
            <w:r w:rsidR="00252B20" w:rsidRPr="00252B20">
              <w:rPr>
                <w:rFonts w:ascii="Arial Unicode MS" w:eastAsia="Arial Unicode MS" w:hAnsi="Arial Unicode MS" w:cs="Arial Unicode MS"/>
                <w:i/>
                <w:iCs/>
                <w:color w:val="000000" w:themeColor="text1"/>
                <w:sz w:val="22"/>
                <w:szCs w:val="22"/>
                <w:shd w:val="clear" w:color="auto" w:fill="F8F8F8"/>
                <w:cs/>
              </w:rPr>
              <w:t>การรวม</w:t>
            </w:r>
            <w:r w:rsidR="00252B20" w:rsidRPr="00252B20">
              <w:rPr>
                <w:rFonts w:ascii="Arial Unicode MS" w:eastAsia="Arial Unicode MS" w:hAnsi="Arial Unicode MS" w:cs="Arial Unicode MS"/>
                <w:i/>
                <w:iCs/>
                <w:color w:val="000000" w:themeColor="text1"/>
                <w:sz w:val="22"/>
                <w:szCs w:val="22"/>
                <w:shd w:val="clear" w:color="auto" w:fill="F8F8F8"/>
                <w:cs/>
                <w:lang w:val="th-TH"/>
              </w:rPr>
              <w:t>ตัว</w:t>
            </w:r>
            <w:r w:rsidR="00252B20" w:rsidRPr="00252B20">
              <w:rPr>
                <w:rFonts w:ascii="Arial Unicode MS" w:eastAsia="Arial Unicode MS" w:hAnsi="Arial Unicode MS" w:cs="Arial Unicode MS"/>
                <w:i/>
                <w:iCs/>
                <w:color w:val="000000" w:themeColor="text1"/>
                <w:sz w:val="22"/>
                <w:szCs w:val="22"/>
                <w:shd w:val="clear" w:color="auto" w:fill="F8F8F8"/>
                <w:cs/>
              </w:rPr>
              <w:t xml:space="preserve">กันคือการเริ่มต้น การอยู่ร่วมกันคือความก้าวหน้า </w:t>
            </w:r>
            <w:r w:rsidR="00252B20" w:rsidRPr="00252B20">
              <w:rPr>
                <w:rFonts w:ascii="Arial Unicode MS" w:eastAsia="Arial Unicode MS" w:hAnsi="Arial Unicode MS" w:cs="Arial Unicode MS"/>
                <w:i/>
                <w:iCs/>
                <w:color w:val="000000" w:themeColor="text1"/>
                <w:sz w:val="22"/>
                <w:szCs w:val="22"/>
                <w:shd w:val="clear" w:color="auto" w:fill="F8F8F8"/>
                <w:cs/>
                <w:lang w:val="th-TH"/>
              </w:rPr>
              <w:t>การทำงานร่วมกันคือความสำเร็จ</w:t>
            </w:r>
            <w:r w:rsidR="00252B20" w:rsidRPr="00252B20">
              <w:rPr>
                <w:rFonts w:eastAsia="Times New Roman" w:cs="Times New Roman"/>
                <w:i/>
                <w:iCs/>
                <w:color w:val="000000" w:themeColor="text1"/>
                <w:sz w:val="22"/>
                <w:szCs w:val="22"/>
                <w:shd w:val="clear" w:color="auto" w:fill="F8F8F8"/>
              </w:rPr>
              <w:t xml:space="preserve">” </w:t>
            </w:r>
          </w:p>
          <w:p w14:paraId="7F2FFB1F" w14:textId="77777777" w:rsidR="00252B20" w:rsidRPr="00252B20" w:rsidRDefault="00252B20" w:rsidP="00055974">
            <w:pPr>
              <w:pStyle w:val="ListParagraph"/>
              <w:numPr>
                <w:ilvl w:val="0"/>
                <w:numId w:val="3"/>
              </w:numPr>
              <w:rPr>
                <w:rFonts w:eastAsia="Times New Roman" w:cs="Times New Roman"/>
                <w:i/>
                <w:iCs/>
                <w:color w:val="000000" w:themeColor="text1"/>
                <w:sz w:val="22"/>
                <w:szCs w:val="22"/>
                <w:shd w:val="clear" w:color="auto" w:fill="F8F8F8"/>
              </w:rPr>
            </w:pPr>
            <w:r w:rsidRPr="00252B20">
              <w:rPr>
                <w:rFonts w:eastAsia="Times New Roman" w:cs="Times New Roman"/>
                <w:i/>
                <w:iCs/>
                <w:color w:val="000000" w:themeColor="text1"/>
                <w:sz w:val="22"/>
                <w:szCs w:val="22"/>
                <w:shd w:val="clear" w:color="auto" w:fill="F8F8F8"/>
              </w:rPr>
              <w:t>Henry Ford</w:t>
            </w:r>
          </w:p>
        </w:tc>
      </w:tr>
    </w:tbl>
    <w:p w14:paraId="2D83C158" w14:textId="77777777" w:rsidR="002A3171" w:rsidRDefault="002A3171" w:rsidP="005F709D">
      <w:pPr>
        <w:rPr>
          <w:b/>
          <w:iCs/>
          <w:color w:val="000000" w:themeColor="text1"/>
          <w:sz w:val="22"/>
          <w:szCs w:val="22"/>
        </w:rPr>
      </w:pPr>
    </w:p>
    <w:p w14:paraId="02623B36" w14:textId="77777777" w:rsidR="00227B6C" w:rsidRDefault="00227B6C" w:rsidP="005F709D">
      <w:pPr>
        <w:rPr>
          <w:b/>
          <w:iCs/>
          <w:color w:val="000000" w:themeColor="text1"/>
          <w:sz w:val="22"/>
          <w:szCs w:val="22"/>
        </w:rPr>
      </w:pPr>
    </w:p>
    <w:p w14:paraId="0D863AC5" w14:textId="77777777" w:rsidR="00227B6C" w:rsidRDefault="00227B6C" w:rsidP="005F709D">
      <w:pPr>
        <w:rPr>
          <w:b/>
          <w:iCs/>
          <w:color w:val="000000" w:themeColor="text1"/>
          <w:sz w:val="22"/>
          <w:szCs w:val="22"/>
        </w:rPr>
      </w:pPr>
    </w:p>
    <w:p w14:paraId="71895B3A" w14:textId="77777777" w:rsidR="00227B6C" w:rsidRDefault="00227B6C" w:rsidP="005F709D">
      <w:pPr>
        <w:rPr>
          <w:b/>
          <w:iCs/>
          <w:color w:val="000000" w:themeColor="text1"/>
          <w:sz w:val="22"/>
          <w:szCs w:val="22"/>
        </w:rPr>
      </w:pPr>
    </w:p>
    <w:p w14:paraId="3D7DB1BD" w14:textId="77777777" w:rsidR="00227B6C" w:rsidRDefault="00227B6C" w:rsidP="005F709D">
      <w:pPr>
        <w:rPr>
          <w:b/>
          <w:iCs/>
          <w:color w:val="000000" w:themeColor="text1"/>
          <w:sz w:val="22"/>
          <w:szCs w:val="22"/>
        </w:rPr>
      </w:pPr>
    </w:p>
    <w:p w14:paraId="1A186845" w14:textId="77777777" w:rsidR="00227B6C" w:rsidRDefault="00227B6C" w:rsidP="005F709D">
      <w:pPr>
        <w:rPr>
          <w:b/>
          <w:iCs/>
          <w:color w:val="000000" w:themeColor="text1"/>
          <w:sz w:val="22"/>
          <w:szCs w:val="22"/>
        </w:rPr>
      </w:pPr>
    </w:p>
    <w:p w14:paraId="3564D2EB" w14:textId="77777777" w:rsidR="00227B6C" w:rsidRDefault="00227B6C" w:rsidP="005F709D">
      <w:pPr>
        <w:rPr>
          <w:b/>
          <w:iCs/>
          <w:color w:val="000000" w:themeColor="text1"/>
          <w:sz w:val="22"/>
          <w:szCs w:val="22"/>
        </w:rPr>
      </w:pPr>
    </w:p>
    <w:p w14:paraId="77FC4F85" w14:textId="77777777" w:rsidR="00227B6C" w:rsidRDefault="00227B6C" w:rsidP="005F709D">
      <w:pPr>
        <w:rPr>
          <w:b/>
          <w:iCs/>
          <w:color w:val="000000" w:themeColor="text1"/>
          <w:sz w:val="22"/>
          <w:szCs w:val="22"/>
        </w:rPr>
      </w:pPr>
    </w:p>
    <w:p w14:paraId="25838C77" w14:textId="77777777" w:rsidR="00227B6C" w:rsidRDefault="00227B6C" w:rsidP="005F709D">
      <w:pPr>
        <w:rPr>
          <w:b/>
          <w:iCs/>
          <w:color w:val="000000" w:themeColor="text1"/>
          <w:sz w:val="22"/>
          <w:szCs w:val="22"/>
        </w:rPr>
      </w:pPr>
    </w:p>
    <w:p w14:paraId="42B0817B" w14:textId="77777777" w:rsidR="00227B6C" w:rsidRDefault="00227B6C" w:rsidP="005F709D">
      <w:pPr>
        <w:rPr>
          <w:b/>
          <w:iCs/>
          <w:color w:val="000000" w:themeColor="text1"/>
          <w:sz w:val="22"/>
          <w:szCs w:val="22"/>
        </w:rPr>
      </w:pPr>
    </w:p>
    <w:p w14:paraId="086413C5" w14:textId="77777777" w:rsidR="00227B6C" w:rsidRDefault="00227B6C" w:rsidP="005F709D">
      <w:pPr>
        <w:rPr>
          <w:b/>
          <w:iCs/>
          <w:color w:val="000000" w:themeColor="text1"/>
          <w:sz w:val="22"/>
          <w:szCs w:val="22"/>
        </w:rPr>
      </w:pPr>
    </w:p>
    <w:p w14:paraId="02571601" w14:textId="77777777" w:rsidR="00227B6C" w:rsidRDefault="00227B6C" w:rsidP="005F709D">
      <w:pPr>
        <w:rPr>
          <w:b/>
          <w:iCs/>
          <w:color w:val="000000" w:themeColor="text1"/>
          <w:sz w:val="22"/>
          <w:szCs w:val="22"/>
        </w:rPr>
      </w:pPr>
    </w:p>
    <w:p w14:paraId="61F3E8FF" w14:textId="77777777" w:rsidR="00227B6C" w:rsidRDefault="00227B6C" w:rsidP="005F709D">
      <w:pPr>
        <w:rPr>
          <w:b/>
          <w:iCs/>
          <w:color w:val="000000" w:themeColor="text1"/>
          <w:sz w:val="22"/>
          <w:szCs w:val="22"/>
        </w:rPr>
      </w:pPr>
    </w:p>
    <w:p w14:paraId="5C746132" w14:textId="77777777" w:rsidR="007A1E91" w:rsidRDefault="007A1E91" w:rsidP="00C93A39">
      <w:pPr>
        <w:rPr>
          <w:sz w:val="22"/>
          <w:szCs w:val="22"/>
        </w:rPr>
      </w:pPr>
    </w:p>
    <w:tbl>
      <w:tblPr>
        <w:tblStyle w:val="TableGrid"/>
        <w:tblW w:w="0" w:type="auto"/>
        <w:shd w:val="clear" w:color="auto" w:fill="D9D9D9" w:themeFill="background1" w:themeFillShade="D9"/>
        <w:tblLook w:val="04A0" w:firstRow="1" w:lastRow="0" w:firstColumn="1" w:lastColumn="0" w:noHBand="0" w:noVBand="1"/>
      </w:tblPr>
      <w:tblGrid>
        <w:gridCol w:w="9638"/>
      </w:tblGrid>
      <w:tr w:rsidR="00C93A39" w:rsidRPr="00982991" w14:paraId="5AA05777" w14:textId="77777777">
        <w:tc>
          <w:tcPr>
            <w:tcW w:w="9638" w:type="dxa"/>
            <w:shd w:val="clear" w:color="auto" w:fill="D9D9D9" w:themeFill="background1" w:themeFillShade="D9"/>
          </w:tcPr>
          <w:p w14:paraId="77C1A33D" w14:textId="42F0D5DD" w:rsidR="00C93A39" w:rsidRPr="0030496D" w:rsidRDefault="00C93A39" w:rsidP="00C93A39">
            <w:pPr>
              <w:jc w:val="center"/>
              <w:rPr>
                <w:rFonts w:ascii="Silom" w:hAnsi="Silom" w:cs="Silom"/>
                <w:b/>
                <w:bCs/>
                <w:color w:val="0070C0"/>
                <w:sz w:val="22"/>
                <w:szCs w:val="22"/>
              </w:rPr>
            </w:pPr>
            <w:r w:rsidRPr="00AF3B75">
              <w:rPr>
                <w:b/>
                <w:bCs/>
                <w:color w:val="000000" w:themeColor="text1"/>
                <w:sz w:val="22"/>
                <w:szCs w:val="22"/>
              </w:rPr>
              <w:t xml:space="preserve">AFTERNOON </w:t>
            </w:r>
          </w:p>
        </w:tc>
      </w:tr>
    </w:tbl>
    <w:p w14:paraId="54485742" w14:textId="77777777" w:rsidR="00C93A39" w:rsidRDefault="00C93A39" w:rsidP="00C93A39">
      <w:pPr>
        <w:rPr>
          <w:b/>
          <w:sz w:val="22"/>
          <w:szCs w:val="22"/>
        </w:rPr>
      </w:pPr>
    </w:p>
    <w:p w14:paraId="76484F72" w14:textId="6CBA153F" w:rsidR="00806867" w:rsidRDefault="00806867" w:rsidP="00806867">
      <w:pPr>
        <w:rPr>
          <w:bCs/>
          <w:sz w:val="22"/>
          <w:szCs w:val="22"/>
        </w:rPr>
      </w:pPr>
      <w:r w:rsidRPr="00C92769">
        <w:rPr>
          <w:b/>
          <w:sz w:val="22"/>
          <w:szCs w:val="22"/>
        </w:rPr>
        <w:t>Warm-up Activity</w:t>
      </w:r>
      <w:r>
        <w:rPr>
          <w:b/>
          <w:sz w:val="22"/>
          <w:szCs w:val="22"/>
        </w:rPr>
        <w:t xml:space="preserve"> </w:t>
      </w:r>
      <w:r w:rsidR="00B310E0" w:rsidRPr="00432359">
        <w:rPr>
          <w:bCs/>
          <w:sz w:val="22"/>
          <w:szCs w:val="22"/>
        </w:rPr>
        <w:t>–</w:t>
      </w:r>
      <w:r w:rsidRPr="00432359">
        <w:rPr>
          <w:bCs/>
          <w:sz w:val="22"/>
          <w:szCs w:val="22"/>
        </w:rPr>
        <w:t xml:space="preserve"> </w:t>
      </w:r>
      <w:r w:rsidR="00432359" w:rsidRPr="00432359">
        <w:rPr>
          <w:bCs/>
          <w:sz w:val="22"/>
          <w:szCs w:val="22"/>
        </w:rPr>
        <w:t>The Sinking Life Boat</w:t>
      </w:r>
      <w:r w:rsidR="00AC5F07">
        <w:rPr>
          <w:bCs/>
          <w:sz w:val="22"/>
          <w:szCs w:val="22"/>
        </w:rPr>
        <w:t xml:space="preserve"> (See Annex)</w:t>
      </w:r>
    </w:p>
    <w:p w14:paraId="197E2918" w14:textId="77777777" w:rsidR="0081066B" w:rsidRPr="003523D0" w:rsidRDefault="0081066B" w:rsidP="006868B6">
      <w:pPr>
        <w:rPr>
          <w:b/>
          <w:bCs/>
          <w:sz w:val="22"/>
          <w:szCs w:val="22"/>
          <w:u w:val="single"/>
        </w:rPr>
      </w:pPr>
    </w:p>
    <w:tbl>
      <w:tblPr>
        <w:tblStyle w:val="TableGrid"/>
        <w:tblW w:w="0" w:type="auto"/>
        <w:tblLook w:val="04A0" w:firstRow="1" w:lastRow="0" w:firstColumn="1" w:lastColumn="0" w:noHBand="0" w:noVBand="1"/>
      </w:tblPr>
      <w:tblGrid>
        <w:gridCol w:w="9638"/>
      </w:tblGrid>
      <w:tr w:rsidR="007A1E91" w:rsidRPr="003523D0" w14:paraId="6486C911" w14:textId="77777777">
        <w:trPr>
          <w:trHeight w:val="620"/>
        </w:trPr>
        <w:tc>
          <w:tcPr>
            <w:tcW w:w="9638" w:type="dxa"/>
            <w:shd w:val="clear" w:color="auto" w:fill="D9D9D9" w:themeFill="background1" w:themeFillShade="D9"/>
          </w:tcPr>
          <w:p w14:paraId="17FB4F65" w14:textId="77777777" w:rsidR="007A1E91" w:rsidRPr="002509AE" w:rsidRDefault="007A1E91" w:rsidP="00074679">
            <w:pPr>
              <w:rPr>
                <w:i/>
                <w:iCs/>
                <w:color w:val="FF0000"/>
              </w:rPr>
            </w:pPr>
            <w:r w:rsidRPr="002509AE">
              <w:rPr>
                <w:b/>
                <w:bCs/>
                <w:smallCaps/>
              </w:rPr>
              <w:t xml:space="preserve">Module </w:t>
            </w:r>
            <w:r w:rsidRPr="002509AE">
              <w:rPr>
                <w:b/>
                <w:bCs/>
              </w:rPr>
              <w:t xml:space="preserve">3: </w:t>
            </w:r>
            <w:r w:rsidRPr="002509AE">
              <w:rPr>
                <w:b/>
                <w:bCs/>
                <w:color w:val="000000" w:themeColor="text1"/>
              </w:rPr>
              <w:t xml:space="preserve">Positive and Negative Group </w:t>
            </w:r>
            <w:r w:rsidRPr="00525360">
              <w:rPr>
                <w:b/>
                <w:bCs/>
                <w:color w:val="000000" w:themeColor="text1"/>
              </w:rPr>
              <w:t xml:space="preserve">Behaviors </w:t>
            </w:r>
            <w:r w:rsidR="00A073A3" w:rsidRPr="00525360">
              <w:rPr>
                <w:i/>
                <w:iCs/>
                <w:color w:val="000000" w:themeColor="text1"/>
              </w:rPr>
              <w:t>(1.5 hours)</w:t>
            </w:r>
          </w:p>
          <w:p w14:paraId="1F2188B8" w14:textId="77777777" w:rsidR="00E246B3" w:rsidRPr="00E246B3" w:rsidRDefault="00E246B3" w:rsidP="00C05064">
            <w:pPr>
              <w:rPr>
                <w:b/>
                <w:bCs/>
                <w:color w:val="FF0000"/>
                <w:sz w:val="22"/>
                <w:szCs w:val="22"/>
              </w:rPr>
            </w:pPr>
            <w:r w:rsidRPr="002509AE">
              <w:rPr>
                <w:rFonts w:ascii="Arial Unicode MS" w:eastAsia="Arial Unicode MS" w:hAnsi="Arial Unicode MS" w:cs="Arial Unicode MS"/>
                <w:b/>
                <w:bCs/>
                <w:color w:val="000000" w:themeColor="text1"/>
                <w:cs/>
              </w:rPr>
              <w:t xml:space="preserve">ภาคที่ </w:t>
            </w:r>
            <w:r w:rsidRPr="002509AE">
              <w:rPr>
                <w:rFonts w:ascii="Arial Unicode MS" w:eastAsia="Arial Unicode MS" w:hAnsi="Arial Unicode MS" w:cs="Arial Unicode MS"/>
                <w:b/>
                <w:bCs/>
                <w:color w:val="000000" w:themeColor="text1"/>
              </w:rPr>
              <w:t>3:</w:t>
            </w:r>
            <w:r w:rsidR="002509AE">
              <w:rPr>
                <w:rFonts w:ascii="Arial Unicode MS" w:eastAsia="Arial Unicode MS" w:hAnsi="Arial Unicode MS" w:cs="Arial Unicode MS"/>
                <w:b/>
                <w:bCs/>
                <w:color w:val="000000" w:themeColor="text1"/>
              </w:rPr>
              <w:t xml:space="preserve">      </w:t>
            </w:r>
            <w:r w:rsidR="002509AE" w:rsidRPr="002509AE">
              <w:rPr>
                <w:rFonts w:ascii="Arial Unicode MS" w:eastAsia="Arial Unicode MS" w:hAnsi="Arial Unicode MS" w:cs="Arial Unicode MS"/>
                <w:b/>
                <w:bCs/>
                <w:smallCaps/>
                <w:color w:val="000000" w:themeColor="text1"/>
                <w:cs/>
                <w:lang w:val="th-TH"/>
              </w:rPr>
              <w:t>พฤติกรรมต่างๆ ของกลุ่ม</w:t>
            </w:r>
            <w:r w:rsidR="00C05064">
              <w:rPr>
                <w:rFonts w:ascii="Arial Unicode MS" w:eastAsia="Arial Unicode MS" w:hAnsi="Arial Unicode MS" w:cs="Arial Unicode MS"/>
                <w:b/>
                <w:bCs/>
                <w:smallCaps/>
                <w:color w:val="000000" w:themeColor="text1"/>
                <w:sz w:val="22"/>
                <w:szCs w:val="22"/>
                <w:cs/>
                <w:lang w:val="th-TH"/>
              </w:rPr>
              <w:t>ที่</w:t>
            </w:r>
            <w:r w:rsidR="00C05064">
              <w:rPr>
                <w:rFonts w:ascii="Arial Unicode MS" w:eastAsia="Arial Unicode MS" w:hAnsi="Arial Unicode MS" w:cs="Arial Unicode MS"/>
                <w:b/>
                <w:bCs/>
                <w:smallCaps/>
                <w:color w:val="000000" w:themeColor="text1"/>
                <w:cs/>
                <w:lang w:val="th-TH"/>
              </w:rPr>
              <w:t xml:space="preserve"> </w:t>
            </w:r>
            <w:r w:rsidR="00C05064">
              <w:rPr>
                <w:rFonts w:ascii="Arial Unicode MS" w:eastAsia="Arial Unicode MS" w:hAnsi="Arial Unicode MS" w:cs="Arial Unicode MS"/>
                <w:b/>
                <w:bCs/>
                <w:smallCaps/>
                <w:color w:val="000000" w:themeColor="text1"/>
                <w:sz w:val="22"/>
                <w:szCs w:val="22"/>
                <w:cs/>
                <w:lang w:val="th-TH"/>
              </w:rPr>
              <w:t>มี/ไร้ ประสิทธิภาพ</w:t>
            </w:r>
          </w:p>
        </w:tc>
      </w:tr>
    </w:tbl>
    <w:p w14:paraId="53F19D52" w14:textId="77777777" w:rsidR="00A05ACD" w:rsidRPr="00A05ACD" w:rsidRDefault="00A05ACD" w:rsidP="00A05ACD">
      <w:pPr>
        <w:rPr>
          <w:sz w:val="22"/>
          <w:szCs w:val="22"/>
        </w:rPr>
      </w:pPr>
    </w:p>
    <w:p w14:paraId="772D2E0C" w14:textId="77777777" w:rsidR="00A05ACD" w:rsidRDefault="00A05ACD" w:rsidP="00A05ACD">
      <w:pPr>
        <w:shd w:val="clear" w:color="auto" w:fill="FFFFFF"/>
        <w:rPr>
          <w:rFonts w:eastAsia="Times New Roman" w:cs="Times New Roman"/>
          <w:color w:val="222222"/>
          <w:sz w:val="22"/>
          <w:szCs w:val="22"/>
        </w:rPr>
      </w:pPr>
      <w:r w:rsidRPr="002C01F8">
        <w:rPr>
          <w:rFonts w:eastAsia="Times New Roman" w:cs="Times New Roman"/>
          <w:color w:val="222222"/>
          <w:sz w:val="22"/>
          <w:szCs w:val="22"/>
          <w:u w:val="single"/>
        </w:rPr>
        <w:t>Materials</w:t>
      </w:r>
      <w:r>
        <w:rPr>
          <w:rFonts w:eastAsia="Times New Roman" w:cs="Times New Roman"/>
          <w:color w:val="222222"/>
          <w:sz w:val="22"/>
          <w:szCs w:val="22"/>
        </w:rPr>
        <w:t>:</w:t>
      </w:r>
    </w:p>
    <w:p w14:paraId="62985048" w14:textId="2BD01B09" w:rsidR="00A05ACD" w:rsidRDefault="00A05ACD" w:rsidP="003E4CB6">
      <w:pPr>
        <w:pStyle w:val="ListParagraph"/>
        <w:numPr>
          <w:ilvl w:val="0"/>
          <w:numId w:val="28"/>
        </w:numPr>
        <w:shd w:val="clear" w:color="auto" w:fill="FFFFFF"/>
        <w:rPr>
          <w:rFonts w:eastAsia="Times New Roman" w:cs="Times New Roman"/>
          <w:color w:val="222222"/>
          <w:sz w:val="22"/>
          <w:szCs w:val="22"/>
        </w:rPr>
      </w:pPr>
      <w:r>
        <w:rPr>
          <w:rFonts w:eastAsia="Times New Roman" w:cs="Times New Roman"/>
          <w:color w:val="222222"/>
          <w:sz w:val="22"/>
          <w:szCs w:val="22"/>
        </w:rPr>
        <w:t>Poster of Quotes</w:t>
      </w:r>
    </w:p>
    <w:p w14:paraId="084CB679" w14:textId="77777777" w:rsidR="00A05ACD" w:rsidRDefault="00A05ACD" w:rsidP="003E4CB6">
      <w:pPr>
        <w:pStyle w:val="ListParagraph"/>
        <w:numPr>
          <w:ilvl w:val="0"/>
          <w:numId w:val="28"/>
        </w:numPr>
        <w:shd w:val="clear" w:color="auto" w:fill="FFFFFF"/>
        <w:rPr>
          <w:rFonts w:eastAsia="Times New Roman" w:cs="Times New Roman"/>
          <w:color w:val="222222"/>
          <w:sz w:val="22"/>
          <w:szCs w:val="22"/>
        </w:rPr>
      </w:pPr>
      <w:r w:rsidRPr="002C01F8">
        <w:rPr>
          <w:rFonts w:eastAsia="Times New Roman" w:cs="Times New Roman"/>
          <w:color w:val="222222"/>
          <w:sz w:val="22"/>
          <w:szCs w:val="22"/>
        </w:rPr>
        <w:t xml:space="preserve">Have a big poster on the wall with the </w:t>
      </w:r>
      <w:r>
        <w:rPr>
          <w:rFonts w:eastAsia="Times New Roman" w:cs="Times New Roman"/>
          <w:color w:val="222222"/>
          <w:sz w:val="22"/>
          <w:szCs w:val="22"/>
        </w:rPr>
        <w:t xml:space="preserve">positive and negative </w:t>
      </w:r>
      <w:r w:rsidRPr="002C01F8">
        <w:rPr>
          <w:rFonts w:eastAsia="Times New Roman" w:cs="Times New Roman"/>
          <w:color w:val="222222"/>
          <w:sz w:val="22"/>
          <w:szCs w:val="22"/>
        </w:rPr>
        <w:t>behaviors written that can be referred to throughout.</w:t>
      </w:r>
    </w:p>
    <w:p w14:paraId="0200EB0B" w14:textId="77777777" w:rsidR="00A05ACD" w:rsidRDefault="00A05ACD" w:rsidP="003E4CB6">
      <w:pPr>
        <w:pStyle w:val="ListParagraph"/>
        <w:numPr>
          <w:ilvl w:val="0"/>
          <w:numId w:val="28"/>
        </w:numPr>
        <w:shd w:val="clear" w:color="auto" w:fill="FFFFFF"/>
        <w:rPr>
          <w:rFonts w:eastAsia="Times New Roman" w:cs="Times New Roman"/>
          <w:color w:val="222222"/>
          <w:sz w:val="22"/>
          <w:szCs w:val="22"/>
        </w:rPr>
      </w:pPr>
      <w:r>
        <w:rPr>
          <w:rFonts w:eastAsia="Times New Roman" w:cs="Times New Roman"/>
          <w:color w:val="222222"/>
          <w:sz w:val="22"/>
          <w:szCs w:val="22"/>
        </w:rPr>
        <w:t>Poster of the Inner Qualities</w:t>
      </w:r>
    </w:p>
    <w:p w14:paraId="7845C97A" w14:textId="62DD140C" w:rsidR="00A05ACD" w:rsidRPr="002C01F8" w:rsidRDefault="00A05ACD" w:rsidP="003E4CB6">
      <w:pPr>
        <w:pStyle w:val="ListParagraph"/>
        <w:numPr>
          <w:ilvl w:val="0"/>
          <w:numId w:val="28"/>
        </w:numPr>
        <w:shd w:val="clear" w:color="auto" w:fill="FFFFFF"/>
        <w:rPr>
          <w:rFonts w:eastAsia="Times New Roman" w:cs="Times New Roman"/>
          <w:color w:val="222222"/>
          <w:sz w:val="22"/>
          <w:szCs w:val="22"/>
        </w:rPr>
      </w:pPr>
      <w:r>
        <w:rPr>
          <w:rFonts w:eastAsia="Times New Roman" w:cs="Times New Roman"/>
          <w:color w:val="222222"/>
          <w:sz w:val="22"/>
          <w:szCs w:val="22"/>
        </w:rPr>
        <w:t>Positive qualities = positive behavior (flash card)</w:t>
      </w:r>
    </w:p>
    <w:p w14:paraId="284F4E47" w14:textId="77777777" w:rsidR="00A05ACD" w:rsidRDefault="00A05ACD" w:rsidP="003E4CB6">
      <w:pPr>
        <w:pStyle w:val="ListParagraph"/>
        <w:numPr>
          <w:ilvl w:val="0"/>
          <w:numId w:val="28"/>
        </w:numPr>
        <w:shd w:val="clear" w:color="auto" w:fill="FFFFFF"/>
        <w:rPr>
          <w:rFonts w:eastAsia="Times New Roman" w:cs="Times New Roman"/>
          <w:color w:val="222222"/>
          <w:sz w:val="22"/>
          <w:szCs w:val="22"/>
        </w:rPr>
      </w:pPr>
      <w:r>
        <w:rPr>
          <w:rFonts w:eastAsia="Times New Roman" w:cs="Times New Roman"/>
          <w:color w:val="222222"/>
          <w:sz w:val="22"/>
          <w:szCs w:val="22"/>
        </w:rPr>
        <w:t>Face with two sides</w:t>
      </w:r>
    </w:p>
    <w:p w14:paraId="057AB511" w14:textId="2F4103C7" w:rsidR="00A05ACD" w:rsidRDefault="00A05ACD" w:rsidP="003E4CB6">
      <w:pPr>
        <w:pStyle w:val="ListParagraph"/>
        <w:numPr>
          <w:ilvl w:val="0"/>
          <w:numId w:val="28"/>
        </w:numPr>
        <w:shd w:val="clear" w:color="auto" w:fill="FFFFFF"/>
        <w:rPr>
          <w:rFonts w:eastAsia="Times New Roman" w:cs="Times New Roman"/>
          <w:color w:val="222222"/>
          <w:sz w:val="22"/>
          <w:szCs w:val="22"/>
        </w:rPr>
      </w:pPr>
      <w:r>
        <w:rPr>
          <w:rFonts w:eastAsia="Times New Roman" w:cs="Times New Roman"/>
          <w:color w:val="222222"/>
          <w:sz w:val="22"/>
          <w:szCs w:val="22"/>
        </w:rPr>
        <w:t>H</w:t>
      </w:r>
      <w:r w:rsidRPr="002C01F8">
        <w:rPr>
          <w:rFonts w:eastAsia="Times New Roman" w:cs="Times New Roman"/>
          <w:color w:val="222222"/>
          <w:sz w:val="22"/>
          <w:szCs w:val="22"/>
        </w:rPr>
        <w:t xml:space="preserve">andout of the positive and negative behaviors </w:t>
      </w:r>
      <w:r>
        <w:rPr>
          <w:rFonts w:eastAsia="Times New Roman" w:cs="Times New Roman"/>
          <w:color w:val="222222"/>
          <w:sz w:val="22"/>
          <w:szCs w:val="22"/>
        </w:rPr>
        <w:t xml:space="preserve">for </w:t>
      </w:r>
      <w:r w:rsidRPr="002C01F8">
        <w:rPr>
          <w:rFonts w:eastAsia="Times New Roman" w:cs="Times New Roman"/>
          <w:color w:val="222222"/>
          <w:sz w:val="22"/>
          <w:szCs w:val="22"/>
        </w:rPr>
        <w:t>each p</w:t>
      </w:r>
      <w:r>
        <w:rPr>
          <w:rFonts w:eastAsia="Times New Roman" w:cs="Times New Roman"/>
          <w:color w:val="222222"/>
          <w:sz w:val="22"/>
          <w:szCs w:val="22"/>
        </w:rPr>
        <w:t>articipant</w:t>
      </w:r>
    </w:p>
    <w:p w14:paraId="4F80F44A" w14:textId="495D2157" w:rsidR="00A05ACD" w:rsidRDefault="00A05ACD" w:rsidP="003E4CB6">
      <w:pPr>
        <w:pStyle w:val="ListParagraph"/>
        <w:numPr>
          <w:ilvl w:val="0"/>
          <w:numId w:val="28"/>
        </w:numPr>
        <w:shd w:val="clear" w:color="auto" w:fill="FFFFFF"/>
        <w:rPr>
          <w:rFonts w:eastAsia="Times New Roman" w:cs="Times New Roman"/>
          <w:color w:val="222222"/>
          <w:sz w:val="22"/>
          <w:szCs w:val="22"/>
        </w:rPr>
      </w:pPr>
      <w:r>
        <w:rPr>
          <w:rFonts w:eastAsia="Times New Roman" w:cs="Times New Roman"/>
          <w:color w:val="222222"/>
          <w:sz w:val="22"/>
          <w:szCs w:val="22"/>
        </w:rPr>
        <w:t>Handout of inner qualities</w:t>
      </w:r>
      <w:r w:rsidRPr="00A05ACD">
        <w:rPr>
          <w:rFonts w:eastAsia="Times New Roman" w:cs="Times New Roman"/>
          <w:color w:val="222222"/>
          <w:sz w:val="22"/>
          <w:szCs w:val="22"/>
        </w:rPr>
        <w:t xml:space="preserve"> </w:t>
      </w:r>
      <w:r>
        <w:rPr>
          <w:rFonts w:eastAsia="Times New Roman" w:cs="Times New Roman"/>
          <w:color w:val="222222"/>
          <w:sz w:val="22"/>
          <w:szCs w:val="22"/>
        </w:rPr>
        <w:t xml:space="preserve">for </w:t>
      </w:r>
      <w:r w:rsidRPr="002C01F8">
        <w:rPr>
          <w:rFonts w:eastAsia="Times New Roman" w:cs="Times New Roman"/>
          <w:color w:val="222222"/>
          <w:sz w:val="22"/>
          <w:szCs w:val="22"/>
        </w:rPr>
        <w:t>each p</w:t>
      </w:r>
      <w:r>
        <w:rPr>
          <w:rFonts w:eastAsia="Times New Roman" w:cs="Times New Roman"/>
          <w:color w:val="222222"/>
          <w:sz w:val="22"/>
          <w:szCs w:val="22"/>
        </w:rPr>
        <w:t>articipant</w:t>
      </w:r>
    </w:p>
    <w:p w14:paraId="34C3BB35" w14:textId="77777777" w:rsidR="00A05ACD" w:rsidRDefault="00A05ACD" w:rsidP="002C01F8">
      <w:pPr>
        <w:shd w:val="clear" w:color="auto" w:fill="FFFFFF"/>
        <w:rPr>
          <w:rFonts w:eastAsia="Times New Roman" w:cs="Times New Roman"/>
          <w:b/>
          <w:bCs/>
          <w:color w:val="222222"/>
          <w:sz w:val="22"/>
          <w:szCs w:val="22"/>
          <w:u w:val="single"/>
        </w:rPr>
      </w:pPr>
    </w:p>
    <w:p w14:paraId="38373D2A" w14:textId="2D658D3C" w:rsidR="00A05ACD" w:rsidRPr="00A05ACD" w:rsidRDefault="00A05ACD" w:rsidP="002C01F8">
      <w:pPr>
        <w:shd w:val="clear" w:color="auto" w:fill="FFFFFF"/>
        <w:rPr>
          <w:rFonts w:eastAsia="Times New Roman" w:cs="Times New Roman"/>
          <w:b/>
          <w:bCs/>
          <w:color w:val="222222"/>
          <w:sz w:val="22"/>
          <w:szCs w:val="22"/>
          <w:u w:val="single"/>
        </w:rPr>
      </w:pPr>
      <w:r w:rsidRPr="00A05ACD">
        <w:rPr>
          <w:rFonts w:eastAsia="Times New Roman" w:cs="Times New Roman"/>
          <w:b/>
          <w:bCs/>
          <w:color w:val="222222"/>
          <w:sz w:val="22"/>
          <w:szCs w:val="22"/>
          <w:u w:val="single"/>
        </w:rPr>
        <w:t>Part 1: Introduction:</w:t>
      </w:r>
    </w:p>
    <w:p w14:paraId="3A325238" w14:textId="77777777" w:rsidR="00A05ACD" w:rsidRDefault="00A05ACD" w:rsidP="002C01F8">
      <w:pPr>
        <w:shd w:val="clear" w:color="auto" w:fill="FFFFFF"/>
        <w:rPr>
          <w:rFonts w:eastAsia="Times New Roman" w:cs="Times New Roman"/>
          <w:b/>
          <w:bCs/>
          <w:color w:val="222222"/>
          <w:sz w:val="22"/>
          <w:szCs w:val="22"/>
          <w:u w:val="single"/>
        </w:rPr>
      </w:pPr>
    </w:p>
    <w:p w14:paraId="23A5A03A" w14:textId="6BF89F8B" w:rsidR="001C5506" w:rsidRPr="002F0EF2" w:rsidRDefault="001C5506" w:rsidP="00227B6C">
      <w:pPr>
        <w:pStyle w:val="ListParagraph"/>
        <w:numPr>
          <w:ilvl w:val="0"/>
          <w:numId w:val="68"/>
        </w:numPr>
        <w:shd w:val="clear" w:color="auto" w:fill="FFFFFF"/>
        <w:ind w:left="360"/>
        <w:rPr>
          <w:rFonts w:eastAsia="Times New Roman" w:cs="Times New Roman"/>
          <w:color w:val="222222"/>
          <w:sz w:val="22"/>
          <w:szCs w:val="22"/>
        </w:rPr>
      </w:pPr>
      <w:r w:rsidRPr="002F0EF2">
        <w:rPr>
          <w:rFonts w:eastAsia="Times New Roman" w:cs="Times New Roman"/>
          <w:color w:val="222222"/>
          <w:sz w:val="22"/>
          <w:szCs w:val="22"/>
        </w:rPr>
        <w:t xml:space="preserve">Post </w:t>
      </w:r>
      <w:r w:rsidR="002F0EF2">
        <w:rPr>
          <w:rFonts w:eastAsia="Times New Roman" w:cs="Times New Roman"/>
          <w:color w:val="222222"/>
          <w:sz w:val="22"/>
          <w:szCs w:val="22"/>
        </w:rPr>
        <w:t>quote</w:t>
      </w:r>
      <w:r w:rsidR="00227B6C">
        <w:rPr>
          <w:rFonts w:eastAsia="Times New Roman" w:cs="Times New Roman"/>
          <w:color w:val="222222"/>
          <w:sz w:val="22"/>
          <w:szCs w:val="22"/>
        </w:rPr>
        <w:t>:</w:t>
      </w:r>
    </w:p>
    <w:p w14:paraId="24008B97" w14:textId="77777777" w:rsidR="00055974" w:rsidRPr="000C44DA" w:rsidRDefault="00055974" w:rsidP="002C01F8">
      <w:pPr>
        <w:shd w:val="clear" w:color="auto" w:fill="FFFFFF"/>
        <w:rPr>
          <w:rFonts w:eastAsia="Times New Roman" w:cs="Times New Roman"/>
          <w:b/>
          <w:bCs/>
          <w:color w:val="FF0000"/>
          <w:sz w:val="22"/>
          <w:szCs w:val="22"/>
          <w:u w:val="single"/>
        </w:rPr>
      </w:pPr>
    </w:p>
    <w:tbl>
      <w:tblPr>
        <w:tblStyle w:val="TableGrid"/>
        <w:tblW w:w="0" w:type="auto"/>
        <w:tblLook w:val="04A0" w:firstRow="1" w:lastRow="0" w:firstColumn="1" w:lastColumn="0" w:noHBand="0" w:noVBand="1"/>
      </w:tblPr>
      <w:tblGrid>
        <w:gridCol w:w="9638"/>
      </w:tblGrid>
      <w:tr w:rsidR="00055974" w:rsidRPr="00055974" w14:paraId="1A66DC85" w14:textId="77777777" w:rsidTr="00AC5F07">
        <w:trPr>
          <w:trHeight w:val="449"/>
        </w:trPr>
        <w:tc>
          <w:tcPr>
            <w:tcW w:w="9638" w:type="dxa"/>
          </w:tcPr>
          <w:p w14:paraId="1D49D243" w14:textId="025C8D7F" w:rsidR="000953FC" w:rsidRPr="00BE7C2A" w:rsidRDefault="000953FC" w:rsidP="000953FC">
            <w:pPr>
              <w:rPr>
                <w:sz w:val="22"/>
                <w:szCs w:val="22"/>
              </w:rPr>
            </w:pPr>
            <w:r w:rsidRPr="00BE7C2A">
              <w:rPr>
                <w:i/>
                <w:iCs/>
                <w:sz w:val="22"/>
                <w:szCs w:val="22"/>
              </w:rPr>
              <w:t>“Wearing the same shirts doesn’t make you a team.”</w:t>
            </w:r>
            <w:r w:rsidRPr="00BE7C2A">
              <w:rPr>
                <w:sz w:val="22"/>
                <w:szCs w:val="22"/>
              </w:rPr>
              <w:t xml:space="preserve"> </w:t>
            </w:r>
          </w:p>
          <w:p w14:paraId="43F7F460" w14:textId="45FE54F1" w:rsidR="005F709D" w:rsidRPr="00055974" w:rsidRDefault="000953FC" w:rsidP="00AC5F07">
            <w:pPr>
              <w:rPr>
                <w:i/>
                <w:iCs/>
                <w:color w:val="00B050"/>
                <w:sz w:val="22"/>
                <w:szCs w:val="22"/>
              </w:rPr>
            </w:pPr>
            <w:r w:rsidRPr="008F63FB">
              <w:rPr>
                <w:rFonts w:hint="cs"/>
                <w:sz w:val="32"/>
                <w:szCs w:val="32"/>
                <w:cs/>
              </w:rPr>
              <w:t>“ การสวมเสื้อเหมือนกันมิได้ทำให้คุณเป็นทีมเดียวกัน</w:t>
            </w:r>
            <w:r w:rsidR="00BE7C2A">
              <w:rPr>
                <w:sz w:val="32"/>
                <w:szCs w:val="32"/>
              </w:rPr>
              <w:t>”</w:t>
            </w:r>
            <w:r w:rsidR="00AC5F07" w:rsidRPr="00055974">
              <w:rPr>
                <w:i/>
                <w:iCs/>
                <w:color w:val="00B050"/>
                <w:sz w:val="22"/>
                <w:szCs w:val="22"/>
              </w:rPr>
              <w:t xml:space="preserve"> </w:t>
            </w:r>
          </w:p>
        </w:tc>
      </w:tr>
    </w:tbl>
    <w:p w14:paraId="7726A564" w14:textId="77777777" w:rsidR="0039799A" w:rsidRPr="00A05ACD" w:rsidRDefault="0039799A" w:rsidP="001C5506">
      <w:pPr>
        <w:rPr>
          <w:i/>
          <w:iCs/>
          <w:color w:val="FF0000"/>
          <w:sz w:val="22"/>
          <w:szCs w:val="22"/>
        </w:rPr>
      </w:pPr>
    </w:p>
    <w:p w14:paraId="20A3EDAF" w14:textId="6AEA2056" w:rsidR="00043D12" w:rsidRPr="00A05ACD" w:rsidRDefault="00222E2B" w:rsidP="00227B6C">
      <w:pPr>
        <w:pStyle w:val="ListParagraph"/>
        <w:numPr>
          <w:ilvl w:val="0"/>
          <w:numId w:val="67"/>
        </w:numPr>
        <w:ind w:left="360"/>
        <w:rPr>
          <w:bCs/>
          <w:iCs/>
          <w:sz w:val="22"/>
          <w:szCs w:val="22"/>
        </w:rPr>
      </w:pPr>
      <w:r w:rsidRPr="00A05ACD">
        <w:rPr>
          <w:bCs/>
          <w:iCs/>
          <w:sz w:val="22"/>
          <w:szCs w:val="22"/>
        </w:rPr>
        <w:t>Ask the G</w:t>
      </w:r>
      <w:r w:rsidR="00043D12" w:rsidRPr="00A05ACD">
        <w:rPr>
          <w:bCs/>
          <w:iCs/>
          <w:sz w:val="22"/>
          <w:szCs w:val="22"/>
        </w:rPr>
        <w:t>roup:</w:t>
      </w:r>
    </w:p>
    <w:p w14:paraId="39EF284F" w14:textId="77777777" w:rsidR="00C24B4D" w:rsidRPr="00A05ACD" w:rsidRDefault="0039799A" w:rsidP="001C5506">
      <w:pPr>
        <w:rPr>
          <w:i/>
          <w:iCs/>
          <w:sz w:val="22"/>
          <w:szCs w:val="22"/>
        </w:rPr>
      </w:pPr>
      <w:r w:rsidRPr="00A05ACD">
        <w:rPr>
          <w:i/>
          <w:iCs/>
          <w:sz w:val="22"/>
          <w:szCs w:val="22"/>
        </w:rPr>
        <w:t>What do you think this quote means? Wh</w:t>
      </w:r>
      <w:r w:rsidR="00043D12" w:rsidRPr="00A05ACD">
        <w:rPr>
          <w:i/>
          <w:iCs/>
          <w:sz w:val="22"/>
          <w:szCs w:val="22"/>
        </w:rPr>
        <w:t xml:space="preserve">at </w:t>
      </w:r>
      <w:r w:rsidR="00C24B4D" w:rsidRPr="00A05ACD">
        <w:rPr>
          <w:i/>
          <w:iCs/>
          <w:sz w:val="22"/>
          <w:szCs w:val="22"/>
        </w:rPr>
        <w:t>can help make a group of people a team?</w:t>
      </w:r>
    </w:p>
    <w:p w14:paraId="26EA298E" w14:textId="77777777" w:rsidR="00DA2154" w:rsidRPr="00A05ACD" w:rsidRDefault="001C5506" w:rsidP="001C5506">
      <w:pPr>
        <w:rPr>
          <w:i/>
          <w:iCs/>
          <w:sz w:val="22"/>
          <w:szCs w:val="22"/>
        </w:rPr>
      </w:pPr>
      <w:r w:rsidRPr="00A05ACD">
        <w:rPr>
          <w:i/>
          <w:iCs/>
          <w:sz w:val="22"/>
          <w:szCs w:val="22"/>
        </w:rPr>
        <w:t>Our inner attitudes and behaviors are what make a team.</w:t>
      </w:r>
    </w:p>
    <w:p w14:paraId="0048F1AD" w14:textId="77777777" w:rsidR="00DA2154" w:rsidRPr="00A05ACD" w:rsidRDefault="00DA2154" w:rsidP="001C5506">
      <w:pPr>
        <w:rPr>
          <w:i/>
          <w:iCs/>
          <w:sz w:val="22"/>
          <w:szCs w:val="22"/>
        </w:rPr>
      </w:pPr>
    </w:p>
    <w:p w14:paraId="096C1919" w14:textId="77777777" w:rsidR="00527F3A" w:rsidRPr="00A05ACD" w:rsidRDefault="00222E2B" w:rsidP="001C5506">
      <w:pPr>
        <w:rPr>
          <w:i/>
          <w:iCs/>
          <w:sz w:val="22"/>
          <w:szCs w:val="22"/>
        </w:rPr>
      </w:pPr>
      <w:r w:rsidRPr="00A05ACD">
        <w:rPr>
          <w:i/>
          <w:iCs/>
          <w:sz w:val="22"/>
          <w:szCs w:val="22"/>
        </w:rPr>
        <w:t>The</w:t>
      </w:r>
      <w:r w:rsidR="00DA2154" w:rsidRPr="00A05ACD">
        <w:rPr>
          <w:i/>
          <w:iCs/>
          <w:sz w:val="22"/>
          <w:szCs w:val="22"/>
        </w:rPr>
        <w:t xml:space="preserve"> next activity will focus on</w:t>
      </w:r>
      <w:r w:rsidR="00F9750E" w:rsidRPr="00A05ACD">
        <w:rPr>
          <w:i/>
          <w:iCs/>
          <w:sz w:val="22"/>
          <w:szCs w:val="22"/>
        </w:rPr>
        <w:t xml:space="preserve"> the need to develop our</w:t>
      </w:r>
      <w:r w:rsidR="00DA2154" w:rsidRPr="00A05ACD">
        <w:rPr>
          <w:i/>
          <w:iCs/>
          <w:sz w:val="22"/>
          <w:szCs w:val="22"/>
        </w:rPr>
        <w:t xml:space="preserve"> inner qualities, attitudes and behaviors. POST poster on inner qualities.</w:t>
      </w:r>
    </w:p>
    <w:p w14:paraId="130B7DBF" w14:textId="77777777" w:rsidR="00527F3A" w:rsidRPr="00A05ACD" w:rsidRDefault="00527F3A" w:rsidP="001C5506">
      <w:pPr>
        <w:rPr>
          <w:i/>
          <w:iCs/>
          <w:sz w:val="22"/>
          <w:szCs w:val="22"/>
        </w:rPr>
      </w:pPr>
    </w:p>
    <w:p w14:paraId="3AE3C9F1" w14:textId="1AADCB80" w:rsidR="00F9750E" w:rsidRPr="00A05ACD" w:rsidRDefault="00527F3A" w:rsidP="001C5506">
      <w:pPr>
        <w:rPr>
          <w:i/>
          <w:iCs/>
          <w:sz w:val="22"/>
          <w:szCs w:val="22"/>
        </w:rPr>
      </w:pPr>
      <w:r w:rsidRPr="00AC5F07">
        <w:rPr>
          <w:sz w:val="22"/>
          <w:szCs w:val="22"/>
        </w:rPr>
        <w:t xml:space="preserve">Show </w:t>
      </w:r>
      <w:r w:rsidR="005B205D" w:rsidRPr="00AC5F07">
        <w:rPr>
          <w:sz w:val="22"/>
          <w:szCs w:val="22"/>
        </w:rPr>
        <w:t xml:space="preserve">the picture of the </w:t>
      </w:r>
      <w:r w:rsidRPr="00AC5F07">
        <w:rPr>
          <w:sz w:val="22"/>
          <w:szCs w:val="22"/>
        </w:rPr>
        <w:t>face with two sides</w:t>
      </w:r>
      <w:r w:rsidR="00AC5F07">
        <w:rPr>
          <w:sz w:val="22"/>
          <w:szCs w:val="22"/>
        </w:rPr>
        <w:t>: one side smiling and one side frowning</w:t>
      </w:r>
      <w:r w:rsidRPr="00AC5F07">
        <w:rPr>
          <w:sz w:val="22"/>
          <w:szCs w:val="22"/>
        </w:rPr>
        <w:t>.</w:t>
      </w:r>
      <w:r w:rsidR="00AC5F07">
        <w:rPr>
          <w:sz w:val="22"/>
          <w:szCs w:val="22"/>
        </w:rPr>
        <w:t xml:space="preserve"> Explain: </w:t>
      </w:r>
      <w:r w:rsidRPr="00A05ACD">
        <w:rPr>
          <w:i/>
          <w:iCs/>
          <w:sz w:val="22"/>
          <w:szCs w:val="22"/>
        </w:rPr>
        <w:t xml:space="preserve"> We all have positive and negative inner qualities and attitudes</w:t>
      </w:r>
      <w:r w:rsidR="00FF3FED" w:rsidRPr="00A05ACD">
        <w:rPr>
          <w:i/>
          <w:iCs/>
          <w:sz w:val="22"/>
          <w:szCs w:val="22"/>
        </w:rPr>
        <w:t>. If we focus on our positive inner qualities like kindness, compassion, patience then our face will look</w:t>
      </w:r>
      <w:r w:rsidR="00AC5F07">
        <w:rPr>
          <w:i/>
          <w:iCs/>
          <w:sz w:val="22"/>
          <w:szCs w:val="22"/>
        </w:rPr>
        <w:t xml:space="preserve"> </w:t>
      </w:r>
      <w:r w:rsidR="007A6BB4">
        <w:rPr>
          <w:i/>
          <w:iCs/>
          <w:sz w:val="22"/>
          <w:szCs w:val="22"/>
        </w:rPr>
        <w:t>joyful</w:t>
      </w:r>
      <w:r w:rsidR="007A6BB4" w:rsidRPr="00A05ACD">
        <w:rPr>
          <w:i/>
          <w:iCs/>
          <w:sz w:val="22"/>
          <w:szCs w:val="22"/>
        </w:rPr>
        <w:t xml:space="preserve"> like</w:t>
      </w:r>
      <w:r w:rsidR="00FF3FED" w:rsidRPr="00A05ACD">
        <w:rPr>
          <w:i/>
          <w:iCs/>
          <w:sz w:val="22"/>
          <w:szCs w:val="22"/>
        </w:rPr>
        <w:t xml:space="preserve"> this, but if we focus on our negative inner qualities such as jealousy, anger, </w:t>
      </w:r>
      <w:r w:rsidR="00502BD5" w:rsidRPr="00A05ACD">
        <w:rPr>
          <w:i/>
          <w:iCs/>
          <w:sz w:val="22"/>
          <w:szCs w:val="22"/>
        </w:rPr>
        <w:t xml:space="preserve">hate then our face will look </w:t>
      </w:r>
      <w:r w:rsidR="005B205D" w:rsidRPr="00A05ACD">
        <w:rPr>
          <w:i/>
          <w:iCs/>
          <w:sz w:val="22"/>
          <w:szCs w:val="22"/>
        </w:rPr>
        <w:t xml:space="preserve">more </w:t>
      </w:r>
      <w:r w:rsidR="00502BD5" w:rsidRPr="00A05ACD">
        <w:rPr>
          <w:i/>
          <w:iCs/>
          <w:sz w:val="22"/>
          <w:szCs w:val="22"/>
        </w:rPr>
        <w:t>like this and we will make it hard for our team members to work with us.</w:t>
      </w:r>
    </w:p>
    <w:p w14:paraId="4FC6EAAB" w14:textId="77777777" w:rsidR="00F9750E" w:rsidRPr="00A05ACD" w:rsidRDefault="00F9750E" w:rsidP="001C5506">
      <w:pPr>
        <w:rPr>
          <w:i/>
          <w:iCs/>
          <w:sz w:val="22"/>
          <w:szCs w:val="22"/>
        </w:rPr>
      </w:pPr>
    </w:p>
    <w:p w14:paraId="1D2588A0" w14:textId="4A567C6E" w:rsidR="001C5506" w:rsidRPr="00A05ACD" w:rsidRDefault="00F9750E" w:rsidP="00227B6C">
      <w:pPr>
        <w:pStyle w:val="ListParagraph"/>
        <w:numPr>
          <w:ilvl w:val="0"/>
          <w:numId w:val="67"/>
        </w:numPr>
        <w:ind w:left="360"/>
        <w:rPr>
          <w:iCs/>
          <w:sz w:val="22"/>
          <w:szCs w:val="22"/>
        </w:rPr>
      </w:pPr>
      <w:r w:rsidRPr="00A05ACD">
        <w:rPr>
          <w:iCs/>
          <w:sz w:val="22"/>
          <w:szCs w:val="22"/>
        </w:rPr>
        <w:t xml:space="preserve">Post </w:t>
      </w:r>
      <w:r w:rsidR="009D6724" w:rsidRPr="00A05ACD">
        <w:rPr>
          <w:iCs/>
          <w:sz w:val="22"/>
          <w:szCs w:val="22"/>
        </w:rPr>
        <w:t>poster of inner qualities</w:t>
      </w:r>
      <w:r w:rsidR="002F0EF2" w:rsidRPr="00A05ACD">
        <w:rPr>
          <w:iCs/>
          <w:sz w:val="22"/>
          <w:szCs w:val="22"/>
        </w:rPr>
        <w:t xml:space="preserve"> (See Annex)</w:t>
      </w:r>
    </w:p>
    <w:p w14:paraId="43F7282F" w14:textId="77777777" w:rsidR="001C5506" w:rsidRPr="00A05ACD" w:rsidRDefault="001C5506" w:rsidP="001C5506">
      <w:pPr>
        <w:rPr>
          <w:i/>
          <w:iCs/>
          <w:sz w:val="22"/>
          <w:szCs w:val="22"/>
        </w:rPr>
      </w:pPr>
    </w:p>
    <w:p w14:paraId="231AD438" w14:textId="4542FC8D" w:rsidR="00A05ACD" w:rsidRDefault="00A05ACD" w:rsidP="00227B6C">
      <w:pPr>
        <w:pStyle w:val="ListParagraph"/>
        <w:numPr>
          <w:ilvl w:val="0"/>
          <w:numId w:val="67"/>
        </w:numPr>
        <w:ind w:left="360"/>
        <w:rPr>
          <w:sz w:val="22"/>
          <w:szCs w:val="22"/>
        </w:rPr>
      </w:pPr>
      <w:r w:rsidRPr="00A05ACD">
        <w:rPr>
          <w:sz w:val="22"/>
          <w:szCs w:val="22"/>
        </w:rPr>
        <w:t>Discuss the relationship between, inner qualities,</w:t>
      </w:r>
      <w:r>
        <w:rPr>
          <w:sz w:val="22"/>
          <w:szCs w:val="22"/>
        </w:rPr>
        <w:t xml:space="preserve"> behaviors and team results</w:t>
      </w:r>
    </w:p>
    <w:p w14:paraId="11E3C9AD" w14:textId="574C2855" w:rsidR="00BF27B7" w:rsidRDefault="001C5506" w:rsidP="00A05ACD">
      <w:pPr>
        <w:pStyle w:val="ListParagraph"/>
        <w:ind w:left="360"/>
        <w:rPr>
          <w:iCs/>
          <w:sz w:val="22"/>
          <w:szCs w:val="22"/>
        </w:rPr>
      </w:pPr>
      <w:r w:rsidRPr="00A05ACD">
        <w:rPr>
          <w:iCs/>
          <w:sz w:val="22"/>
          <w:szCs w:val="22"/>
        </w:rPr>
        <w:t>Negative inner qualities</w:t>
      </w:r>
      <w:r w:rsidR="00F87601" w:rsidRPr="00A05ACD">
        <w:rPr>
          <w:iCs/>
          <w:sz w:val="22"/>
          <w:szCs w:val="22"/>
        </w:rPr>
        <w:t xml:space="preserve"> and attitudes</w:t>
      </w:r>
      <w:r w:rsidRPr="00A05ACD">
        <w:rPr>
          <w:iCs/>
          <w:sz w:val="22"/>
          <w:szCs w:val="22"/>
        </w:rPr>
        <w:t xml:space="preserve"> = negative behavior</w:t>
      </w:r>
      <w:r w:rsidR="006234CA" w:rsidRPr="00A05ACD">
        <w:rPr>
          <w:iCs/>
          <w:sz w:val="22"/>
          <w:szCs w:val="22"/>
        </w:rPr>
        <w:t xml:space="preserve"> = ineffective teams</w:t>
      </w:r>
    </w:p>
    <w:p w14:paraId="3C0D954E" w14:textId="77777777" w:rsidR="00227B6C" w:rsidRDefault="00227B6C" w:rsidP="00AC5F07">
      <w:pPr>
        <w:pStyle w:val="ListParagraph"/>
        <w:ind w:left="360"/>
        <w:rPr>
          <w:iCs/>
          <w:sz w:val="22"/>
          <w:szCs w:val="22"/>
        </w:rPr>
      </w:pPr>
    </w:p>
    <w:p w14:paraId="5E8DC571" w14:textId="0200E04E" w:rsidR="00A05ACD" w:rsidRDefault="00A05ACD" w:rsidP="00AC5F07">
      <w:pPr>
        <w:pStyle w:val="ListParagraph"/>
        <w:ind w:left="360"/>
        <w:rPr>
          <w:iCs/>
          <w:sz w:val="22"/>
          <w:szCs w:val="22"/>
        </w:rPr>
      </w:pPr>
      <w:r>
        <w:rPr>
          <w:iCs/>
          <w:sz w:val="22"/>
          <w:szCs w:val="22"/>
        </w:rPr>
        <w:t>Show:</w:t>
      </w:r>
    </w:p>
    <w:p w14:paraId="76A9CBAD" w14:textId="77777777" w:rsidR="00AC5F07" w:rsidRPr="00AC5F07" w:rsidRDefault="00AC5F07" w:rsidP="00AC5F07">
      <w:pPr>
        <w:pStyle w:val="ListParagraph"/>
        <w:ind w:left="360"/>
        <w:rPr>
          <w:sz w:val="22"/>
          <w:szCs w:val="22"/>
        </w:rPr>
      </w:pPr>
    </w:p>
    <w:tbl>
      <w:tblPr>
        <w:tblStyle w:val="TableGrid"/>
        <w:tblW w:w="0" w:type="auto"/>
        <w:tblInd w:w="448" w:type="dxa"/>
        <w:tblLook w:val="04A0" w:firstRow="1" w:lastRow="0" w:firstColumn="1" w:lastColumn="0" w:noHBand="0" w:noVBand="1"/>
      </w:tblPr>
      <w:tblGrid>
        <w:gridCol w:w="6021"/>
      </w:tblGrid>
      <w:tr w:rsidR="002F0EF2" w:rsidRPr="002F0EF2" w14:paraId="43391F92" w14:textId="77777777" w:rsidTr="00227B6C">
        <w:trPr>
          <w:trHeight w:val="2384"/>
        </w:trPr>
        <w:tc>
          <w:tcPr>
            <w:tcW w:w="6021" w:type="dxa"/>
          </w:tcPr>
          <w:p w14:paraId="62F81FAC" w14:textId="77777777" w:rsidR="002F0EF2" w:rsidRPr="002F0EF2" w:rsidRDefault="002F0EF2" w:rsidP="00227B6C">
            <w:pPr>
              <w:numPr>
                <w:ilvl w:val="0"/>
                <w:numId w:val="62"/>
              </w:numPr>
              <w:rPr>
                <w:rFonts w:eastAsia="Arial Unicode MS" w:cs="Arial Unicode MS"/>
                <w:iCs/>
                <w:color w:val="000000" w:themeColor="text1"/>
                <w:sz w:val="22"/>
                <w:szCs w:val="22"/>
              </w:rPr>
            </w:pPr>
            <w:r w:rsidRPr="002F0EF2">
              <w:rPr>
                <w:rFonts w:eastAsia="Arial Unicode MS" w:cs="Arial Unicode MS"/>
                <w:iCs/>
                <w:color w:val="000000" w:themeColor="text1"/>
                <w:sz w:val="22"/>
                <w:szCs w:val="22"/>
              </w:rPr>
              <w:t>Positive inner qualities = positive behaviors</w:t>
            </w:r>
          </w:p>
          <w:p w14:paraId="63E3EEEF" w14:textId="6815FCAF" w:rsidR="002F0EF2" w:rsidRDefault="002F0EF2" w:rsidP="00685016">
            <w:pPr>
              <w:rPr>
                <w:rFonts w:ascii="Arial Unicode MS" w:eastAsia="Arial Unicode MS" w:hAnsi="Arial Unicode MS" w:cs="Arial Unicode MS"/>
                <w:iCs/>
                <w:color w:val="000000" w:themeColor="text1"/>
                <w:sz w:val="22"/>
                <w:szCs w:val="22"/>
              </w:rPr>
            </w:pPr>
            <w:r w:rsidRPr="002F0EF2">
              <w:rPr>
                <w:rFonts w:ascii="Arial Unicode MS" w:eastAsia="Arial Unicode MS" w:hAnsi="Arial Unicode MS" w:cs="Arial Unicode MS"/>
                <w:iCs/>
                <w:color w:val="000000" w:themeColor="text1"/>
                <w:sz w:val="22"/>
                <w:szCs w:val="22"/>
              </w:rPr>
              <w:t xml:space="preserve">   </w:t>
            </w:r>
            <w:r>
              <w:rPr>
                <w:rFonts w:ascii="Arial Unicode MS" w:eastAsia="Arial Unicode MS" w:hAnsi="Arial Unicode MS" w:cs="Arial Unicode MS"/>
                <w:iCs/>
                <w:color w:val="000000" w:themeColor="text1"/>
                <w:sz w:val="22"/>
                <w:szCs w:val="22"/>
              </w:rPr>
              <w:t xml:space="preserve">        </w:t>
            </w:r>
            <w:r w:rsidRPr="002F0EF2">
              <w:rPr>
                <w:rFonts w:ascii="Arial Unicode MS" w:eastAsia="Arial Unicode MS" w:hAnsi="Arial Unicode MS" w:cs="Arial Unicode MS"/>
                <w:iCs/>
                <w:color w:val="000000" w:themeColor="text1"/>
                <w:sz w:val="22"/>
                <w:szCs w:val="22"/>
              </w:rPr>
              <w:t xml:space="preserve"> </w:t>
            </w:r>
            <w:r w:rsidRPr="002F0EF2">
              <w:rPr>
                <w:rFonts w:ascii="Arial Unicode MS" w:eastAsia="Arial Unicode MS" w:hAnsi="Arial Unicode MS" w:cs="Arial Unicode MS"/>
                <w:iCs/>
                <w:color w:val="000000" w:themeColor="text1"/>
                <w:sz w:val="22"/>
                <w:szCs w:val="22"/>
                <w:cs/>
              </w:rPr>
              <w:t xml:space="preserve">คุณลักษณะภายในเชิงบวก </w:t>
            </w:r>
            <w:r w:rsidRPr="002F0EF2">
              <w:rPr>
                <w:rFonts w:ascii="Arial Unicode MS" w:eastAsia="Arial Unicode MS" w:hAnsi="Arial Unicode MS" w:cs="Arial Unicode MS"/>
                <w:iCs/>
                <w:color w:val="000000" w:themeColor="text1"/>
                <w:sz w:val="22"/>
                <w:szCs w:val="22"/>
                <w:lang w:val="en-GB"/>
              </w:rPr>
              <w:t xml:space="preserve">= </w:t>
            </w:r>
            <w:r w:rsidRPr="002F0EF2">
              <w:rPr>
                <w:rFonts w:ascii="Arial Unicode MS" w:eastAsia="Arial Unicode MS" w:hAnsi="Arial Unicode MS" w:cs="Arial Unicode MS"/>
                <w:iCs/>
                <w:color w:val="000000" w:themeColor="text1"/>
                <w:sz w:val="22"/>
                <w:szCs w:val="22"/>
                <w:cs/>
              </w:rPr>
              <w:t>พฤติกรรมเชิงบวก</w:t>
            </w:r>
          </w:p>
          <w:p w14:paraId="3A5244C8" w14:textId="77777777" w:rsidR="002F0EF2" w:rsidRPr="002F0EF2" w:rsidRDefault="002F0EF2" w:rsidP="00227B6C">
            <w:pPr>
              <w:numPr>
                <w:ilvl w:val="0"/>
                <w:numId w:val="63"/>
              </w:numPr>
              <w:rPr>
                <w:rFonts w:eastAsia="Arial Unicode MS" w:cs="Arial Unicode MS"/>
                <w:iCs/>
                <w:color w:val="000000" w:themeColor="text1"/>
                <w:sz w:val="22"/>
                <w:szCs w:val="22"/>
              </w:rPr>
            </w:pPr>
            <w:r w:rsidRPr="002F0EF2">
              <w:rPr>
                <w:rFonts w:eastAsia="Arial Unicode MS" w:cs="Arial Unicode MS"/>
                <w:iCs/>
                <w:color w:val="000000" w:themeColor="text1"/>
                <w:sz w:val="22"/>
                <w:szCs w:val="22"/>
              </w:rPr>
              <w:t>Negative inner qualities = negative behaviors</w:t>
            </w:r>
          </w:p>
          <w:p w14:paraId="01256D19" w14:textId="1CE3BEA8" w:rsidR="002F0EF2" w:rsidRPr="002F0EF2" w:rsidRDefault="002F0EF2" w:rsidP="00685016">
            <w:pPr>
              <w:rPr>
                <w:rFonts w:ascii="Arial Unicode MS" w:eastAsia="Arial Unicode MS" w:hAnsi="Arial Unicode MS" w:cs="Arial Unicode MS"/>
                <w:iCs/>
                <w:color w:val="000000" w:themeColor="text1"/>
                <w:sz w:val="22"/>
                <w:szCs w:val="22"/>
              </w:rPr>
            </w:pPr>
            <w:r w:rsidRPr="002F0EF2">
              <w:rPr>
                <w:rFonts w:ascii="Arial Unicode MS" w:eastAsia="Arial Unicode MS" w:hAnsi="Arial Unicode MS" w:cs="Arial Unicode MS"/>
                <w:iCs/>
                <w:color w:val="000000" w:themeColor="text1"/>
                <w:sz w:val="22"/>
                <w:szCs w:val="22"/>
              </w:rPr>
              <w:t xml:space="preserve">    </w:t>
            </w:r>
            <w:r>
              <w:rPr>
                <w:rFonts w:ascii="Arial Unicode MS" w:eastAsia="Arial Unicode MS" w:hAnsi="Arial Unicode MS" w:cs="Arial Unicode MS"/>
                <w:iCs/>
                <w:color w:val="000000" w:themeColor="text1"/>
                <w:sz w:val="22"/>
                <w:szCs w:val="22"/>
              </w:rPr>
              <w:t xml:space="preserve">        </w:t>
            </w:r>
            <w:r w:rsidRPr="002F0EF2">
              <w:rPr>
                <w:rFonts w:ascii="Arial Unicode MS" w:eastAsia="Arial Unicode MS" w:hAnsi="Arial Unicode MS" w:cs="Arial Unicode MS"/>
                <w:iCs/>
                <w:color w:val="000000" w:themeColor="text1"/>
                <w:sz w:val="22"/>
                <w:szCs w:val="22"/>
                <w:cs/>
              </w:rPr>
              <w:t xml:space="preserve">ลักษณะภายในเชิงลบ </w:t>
            </w:r>
            <w:r w:rsidRPr="002F0EF2">
              <w:rPr>
                <w:rFonts w:ascii="Arial Unicode MS" w:eastAsia="Arial Unicode MS" w:hAnsi="Arial Unicode MS" w:cs="Arial Unicode MS"/>
                <w:iCs/>
                <w:color w:val="000000" w:themeColor="text1"/>
                <w:sz w:val="22"/>
                <w:szCs w:val="22"/>
                <w:lang w:val="en-GB"/>
              </w:rPr>
              <w:t xml:space="preserve">= </w:t>
            </w:r>
            <w:r w:rsidRPr="002F0EF2">
              <w:rPr>
                <w:rFonts w:ascii="Arial Unicode MS" w:eastAsia="Arial Unicode MS" w:hAnsi="Arial Unicode MS" w:cs="Arial Unicode MS"/>
                <w:iCs/>
                <w:color w:val="000000" w:themeColor="text1"/>
                <w:sz w:val="22"/>
                <w:szCs w:val="22"/>
                <w:cs/>
              </w:rPr>
              <w:t>พฤติกรรมเชิงลบ</w:t>
            </w:r>
          </w:p>
          <w:p w14:paraId="490D8D13" w14:textId="77777777" w:rsidR="00AC5F07" w:rsidRPr="00AC5F07" w:rsidRDefault="00AC5F07" w:rsidP="00AC5F07">
            <w:pPr>
              <w:ind w:left="360"/>
              <w:rPr>
                <w:rFonts w:eastAsia="Arial Unicode MS" w:cs="Arial Unicode MS"/>
                <w:iCs/>
                <w:color w:val="000000" w:themeColor="text1"/>
                <w:sz w:val="22"/>
                <w:szCs w:val="22"/>
              </w:rPr>
            </w:pPr>
          </w:p>
          <w:p w14:paraId="3D19B0A8" w14:textId="77777777" w:rsidR="002F0EF2" w:rsidRPr="002F0EF2" w:rsidRDefault="002F0EF2" w:rsidP="00227B6C">
            <w:pPr>
              <w:numPr>
                <w:ilvl w:val="0"/>
                <w:numId w:val="64"/>
              </w:numPr>
              <w:rPr>
                <w:rFonts w:eastAsia="Arial Unicode MS" w:cs="Arial Unicode MS"/>
                <w:iCs/>
                <w:color w:val="000000" w:themeColor="text1"/>
                <w:sz w:val="22"/>
                <w:szCs w:val="22"/>
              </w:rPr>
            </w:pPr>
            <w:r w:rsidRPr="002F0EF2">
              <w:rPr>
                <w:rFonts w:eastAsia="Arial Unicode MS" w:cs="Arial Unicode MS"/>
                <w:iCs/>
                <w:color w:val="000000" w:themeColor="text1"/>
                <w:sz w:val="22"/>
                <w:szCs w:val="22"/>
              </w:rPr>
              <w:t>Positive team behaviors = effective teams</w:t>
            </w:r>
          </w:p>
          <w:p w14:paraId="1D9AEAD9" w14:textId="409CF295" w:rsidR="002F0EF2" w:rsidRDefault="002F0EF2" w:rsidP="00685016">
            <w:pPr>
              <w:rPr>
                <w:rFonts w:ascii="Arial Unicode MS" w:eastAsia="Arial Unicode MS" w:hAnsi="Arial Unicode MS" w:cs="Arial Unicode MS"/>
                <w:iCs/>
                <w:color w:val="000000" w:themeColor="text1"/>
                <w:sz w:val="22"/>
                <w:szCs w:val="22"/>
              </w:rPr>
            </w:pPr>
            <w:r w:rsidRPr="002F0EF2">
              <w:rPr>
                <w:rFonts w:ascii="Arial Unicode MS" w:eastAsia="Arial Unicode MS" w:hAnsi="Arial Unicode MS" w:cs="Arial Unicode MS"/>
                <w:iCs/>
                <w:color w:val="000000" w:themeColor="text1"/>
                <w:sz w:val="22"/>
                <w:szCs w:val="22"/>
              </w:rPr>
              <w:t xml:space="preserve">   </w:t>
            </w:r>
            <w:r>
              <w:rPr>
                <w:rFonts w:ascii="Arial Unicode MS" w:eastAsia="Arial Unicode MS" w:hAnsi="Arial Unicode MS" w:cs="Arial Unicode MS"/>
                <w:iCs/>
                <w:color w:val="000000" w:themeColor="text1"/>
                <w:sz w:val="22"/>
                <w:szCs w:val="22"/>
              </w:rPr>
              <w:t xml:space="preserve">         </w:t>
            </w:r>
            <w:r w:rsidRPr="002F0EF2">
              <w:rPr>
                <w:rFonts w:ascii="Arial Unicode MS" w:eastAsia="Arial Unicode MS" w:hAnsi="Arial Unicode MS" w:cs="Arial Unicode MS"/>
                <w:iCs/>
                <w:color w:val="000000" w:themeColor="text1"/>
                <w:sz w:val="22"/>
                <w:szCs w:val="22"/>
                <w:cs/>
              </w:rPr>
              <w:t xml:space="preserve">ทีมที่มีพฤติกรรมเชิงบวก </w:t>
            </w:r>
            <w:r w:rsidRPr="002F0EF2">
              <w:rPr>
                <w:rFonts w:ascii="Arial Unicode MS" w:eastAsia="Arial Unicode MS" w:hAnsi="Arial Unicode MS" w:cs="Arial Unicode MS"/>
                <w:iCs/>
                <w:color w:val="000000" w:themeColor="text1"/>
                <w:sz w:val="22"/>
                <w:szCs w:val="22"/>
                <w:lang w:val="en-GB"/>
              </w:rPr>
              <w:t>=</w:t>
            </w:r>
            <w:r w:rsidRPr="002F0EF2">
              <w:rPr>
                <w:rFonts w:ascii="Arial Unicode MS" w:eastAsia="Arial Unicode MS" w:hAnsi="Arial Unicode MS" w:cs="Arial Unicode MS"/>
                <w:iCs/>
                <w:color w:val="000000" w:themeColor="text1"/>
                <w:sz w:val="22"/>
                <w:szCs w:val="22"/>
                <w:cs/>
              </w:rPr>
              <w:t xml:space="preserve"> ทีมที่มีประสิทธิภาพ </w:t>
            </w:r>
          </w:p>
          <w:p w14:paraId="5B303F7A" w14:textId="77777777" w:rsidR="002F0EF2" w:rsidRPr="002F0EF2" w:rsidRDefault="002F0EF2" w:rsidP="00227B6C">
            <w:pPr>
              <w:numPr>
                <w:ilvl w:val="0"/>
                <w:numId w:val="65"/>
              </w:numPr>
              <w:rPr>
                <w:rFonts w:eastAsia="Arial Unicode MS" w:cs="Arial Unicode MS"/>
                <w:iCs/>
                <w:color w:val="000000" w:themeColor="text1"/>
                <w:sz w:val="22"/>
                <w:szCs w:val="22"/>
              </w:rPr>
            </w:pPr>
            <w:r w:rsidRPr="002F0EF2">
              <w:rPr>
                <w:rFonts w:eastAsia="Arial Unicode MS" w:cs="Arial Unicode MS"/>
                <w:iCs/>
                <w:color w:val="000000" w:themeColor="text1"/>
                <w:sz w:val="22"/>
                <w:szCs w:val="22"/>
              </w:rPr>
              <w:t>Negative team behaviors = ineffective teams</w:t>
            </w:r>
          </w:p>
          <w:p w14:paraId="5E0D6719" w14:textId="552CD20D" w:rsidR="002F0EF2" w:rsidRPr="002F0EF2" w:rsidRDefault="002F0EF2" w:rsidP="00685016">
            <w:pPr>
              <w:rPr>
                <w:iCs/>
                <w:sz w:val="22"/>
                <w:szCs w:val="22"/>
              </w:rPr>
            </w:pPr>
            <w:r w:rsidRPr="002F0EF2">
              <w:rPr>
                <w:rFonts w:ascii="Arial Unicode MS" w:eastAsia="Arial Unicode MS" w:hAnsi="Arial Unicode MS" w:cs="Arial Unicode MS"/>
                <w:iCs/>
                <w:color w:val="000000" w:themeColor="text1"/>
                <w:sz w:val="22"/>
                <w:szCs w:val="22"/>
              </w:rPr>
              <w:t xml:space="preserve">    </w:t>
            </w:r>
            <w:r>
              <w:rPr>
                <w:rFonts w:ascii="Arial Unicode MS" w:eastAsia="Arial Unicode MS" w:hAnsi="Arial Unicode MS" w:cs="Arial Unicode MS"/>
                <w:iCs/>
                <w:color w:val="000000" w:themeColor="text1"/>
                <w:sz w:val="22"/>
                <w:szCs w:val="22"/>
              </w:rPr>
              <w:t xml:space="preserve">        </w:t>
            </w:r>
            <w:r w:rsidRPr="002F0EF2">
              <w:rPr>
                <w:rFonts w:ascii="Arial Unicode MS" w:eastAsia="Arial Unicode MS" w:hAnsi="Arial Unicode MS" w:cs="Arial Unicode MS"/>
                <w:iCs/>
                <w:color w:val="000000" w:themeColor="text1"/>
                <w:sz w:val="22"/>
                <w:szCs w:val="22"/>
                <w:cs/>
              </w:rPr>
              <w:t xml:space="preserve">ทีมที่มีพฤติกรรมเชิงลบ </w:t>
            </w:r>
            <w:r w:rsidRPr="002F0EF2">
              <w:rPr>
                <w:rFonts w:ascii="Arial Unicode MS" w:eastAsia="Arial Unicode MS" w:hAnsi="Arial Unicode MS" w:cs="Arial Unicode MS"/>
                <w:iCs/>
                <w:color w:val="000000" w:themeColor="text1"/>
                <w:sz w:val="22"/>
                <w:szCs w:val="22"/>
                <w:lang w:val="en-GB"/>
              </w:rPr>
              <w:t>=</w:t>
            </w:r>
            <w:r w:rsidRPr="002F0EF2">
              <w:rPr>
                <w:rFonts w:ascii="Arial Unicode MS" w:eastAsia="Arial Unicode MS" w:hAnsi="Arial Unicode MS" w:cs="Arial Unicode MS"/>
                <w:iCs/>
                <w:color w:val="000000" w:themeColor="text1"/>
                <w:sz w:val="22"/>
                <w:szCs w:val="22"/>
                <w:cs/>
              </w:rPr>
              <w:t xml:space="preserve"> ทีมที่ไร้ประสิทธิภาพ</w:t>
            </w:r>
          </w:p>
        </w:tc>
      </w:tr>
    </w:tbl>
    <w:p w14:paraId="79338C44" w14:textId="77777777" w:rsidR="009E5351" w:rsidRPr="00A05ACD" w:rsidRDefault="009E5351" w:rsidP="009E5351">
      <w:pPr>
        <w:rPr>
          <w:rFonts w:ascii="Arial Unicode MS" w:eastAsia="Arial Unicode MS" w:hAnsi="Arial Unicode MS" w:cs="Arial Unicode MS"/>
          <w:color w:val="000000" w:themeColor="text1"/>
          <w:sz w:val="22"/>
          <w:szCs w:val="22"/>
        </w:rPr>
      </w:pPr>
    </w:p>
    <w:p w14:paraId="62D16ACE" w14:textId="5AC1D9D5" w:rsidR="00BF27B7" w:rsidRPr="00A05ACD" w:rsidRDefault="00A05ACD" w:rsidP="00227B6C">
      <w:pPr>
        <w:pStyle w:val="ListParagraph"/>
        <w:numPr>
          <w:ilvl w:val="0"/>
          <w:numId w:val="67"/>
        </w:numPr>
        <w:rPr>
          <w:sz w:val="22"/>
          <w:szCs w:val="22"/>
        </w:rPr>
      </w:pPr>
      <w:r w:rsidRPr="00A05ACD">
        <w:rPr>
          <w:sz w:val="22"/>
          <w:szCs w:val="22"/>
        </w:rPr>
        <w:t xml:space="preserve">Explain: </w:t>
      </w:r>
      <w:r w:rsidR="00BF27B7" w:rsidRPr="00A05ACD">
        <w:rPr>
          <w:sz w:val="22"/>
          <w:szCs w:val="22"/>
        </w:rPr>
        <w:t>The next activity involves</w:t>
      </w:r>
      <w:r w:rsidR="00F85336" w:rsidRPr="00A05ACD">
        <w:rPr>
          <w:sz w:val="22"/>
          <w:szCs w:val="22"/>
        </w:rPr>
        <w:t xml:space="preserve"> your groups</w:t>
      </w:r>
      <w:r w:rsidR="00BF27B7" w:rsidRPr="00A05ACD">
        <w:rPr>
          <w:sz w:val="22"/>
          <w:szCs w:val="22"/>
        </w:rPr>
        <w:t xml:space="preserve"> putting on short role-plays </w:t>
      </w:r>
      <w:r w:rsidR="00F85336" w:rsidRPr="00A05ACD">
        <w:rPr>
          <w:sz w:val="22"/>
          <w:szCs w:val="22"/>
        </w:rPr>
        <w:t xml:space="preserve">that show how our </w:t>
      </w:r>
      <w:r w:rsidR="00BF27B7" w:rsidRPr="00A05ACD">
        <w:rPr>
          <w:sz w:val="22"/>
          <w:szCs w:val="22"/>
        </w:rPr>
        <w:t xml:space="preserve">behaviors </w:t>
      </w:r>
      <w:r w:rsidR="00F85336" w:rsidRPr="00A05ACD">
        <w:rPr>
          <w:sz w:val="22"/>
          <w:szCs w:val="22"/>
        </w:rPr>
        <w:t xml:space="preserve">can </w:t>
      </w:r>
      <w:r w:rsidR="00BF27B7" w:rsidRPr="00A05ACD">
        <w:rPr>
          <w:sz w:val="22"/>
          <w:szCs w:val="22"/>
        </w:rPr>
        <w:t xml:space="preserve">impact the effectiveness of our PLC teams. </w:t>
      </w:r>
      <w:r w:rsidR="00F85336" w:rsidRPr="00A05ACD">
        <w:rPr>
          <w:sz w:val="22"/>
          <w:szCs w:val="22"/>
        </w:rPr>
        <w:t>E</w:t>
      </w:r>
      <w:r w:rsidR="00BF27B7" w:rsidRPr="00A05ACD">
        <w:rPr>
          <w:sz w:val="22"/>
          <w:szCs w:val="22"/>
        </w:rPr>
        <w:t xml:space="preserve">ach group will perform two role-plays each 2.5 minutes long. </w:t>
      </w:r>
    </w:p>
    <w:p w14:paraId="16FB4744" w14:textId="77777777" w:rsidR="001C5506" w:rsidRDefault="001C5506" w:rsidP="001C5506">
      <w:pPr>
        <w:rPr>
          <w:sz w:val="22"/>
          <w:szCs w:val="22"/>
        </w:rPr>
      </w:pPr>
    </w:p>
    <w:p w14:paraId="2BE804CC" w14:textId="2C799922" w:rsidR="00A05ACD" w:rsidRPr="00A05ACD" w:rsidRDefault="00A05ACD" w:rsidP="00A05ACD">
      <w:pPr>
        <w:shd w:val="clear" w:color="auto" w:fill="FFFFFF"/>
        <w:rPr>
          <w:rFonts w:eastAsia="Times New Roman" w:cs="Times New Roman"/>
          <w:b/>
          <w:bCs/>
          <w:color w:val="222222"/>
          <w:sz w:val="22"/>
          <w:szCs w:val="22"/>
          <w:u w:val="single"/>
        </w:rPr>
      </w:pPr>
      <w:r w:rsidRPr="00A05ACD">
        <w:rPr>
          <w:rFonts w:eastAsia="Times New Roman" w:cs="Times New Roman"/>
          <w:b/>
          <w:bCs/>
          <w:color w:val="222222"/>
          <w:sz w:val="22"/>
          <w:szCs w:val="22"/>
          <w:u w:val="single"/>
        </w:rPr>
        <w:t>Part 1: Role Plays</w:t>
      </w:r>
    </w:p>
    <w:p w14:paraId="438F505F" w14:textId="77777777" w:rsidR="005F709D" w:rsidRDefault="005F709D" w:rsidP="002C01F8">
      <w:pPr>
        <w:shd w:val="clear" w:color="auto" w:fill="FFFFFF"/>
        <w:rPr>
          <w:rFonts w:eastAsia="Times New Roman" w:cs="Times New Roman"/>
          <w:color w:val="222222"/>
          <w:sz w:val="22"/>
          <w:szCs w:val="22"/>
          <w:u w:val="single"/>
        </w:rPr>
      </w:pPr>
    </w:p>
    <w:p w14:paraId="42D7EE15" w14:textId="16E2E446" w:rsidR="002C01F8" w:rsidRPr="002C01F8" w:rsidRDefault="00A05ACD" w:rsidP="002C01F8">
      <w:pPr>
        <w:shd w:val="clear" w:color="auto" w:fill="FFFFFF"/>
        <w:rPr>
          <w:rFonts w:eastAsia="Times New Roman" w:cs="Times New Roman"/>
          <w:color w:val="222222"/>
          <w:sz w:val="22"/>
          <w:szCs w:val="22"/>
        </w:rPr>
      </w:pPr>
      <w:r>
        <w:rPr>
          <w:rFonts w:eastAsia="Times New Roman" w:cs="Times New Roman"/>
          <w:color w:val="222222"/>
          <w:sz w:val="22"/>
          <w:szCs w:val="22"/>
          <w:u w:val="single"/>
        </w:rPr>
        <w:t>Part A</w:t>
      </w:r>
      <w:r w:rsidRPr="00501F03">
        <w:rPr>
          <w:rFonts w:eastAsia="Times New Roman" w:cs="Times New Roman"/>
          <w:color w:val="222222"/>
          <w:sz w:val="22"/>
          <w:szCs w:val="22"/>
          <w:u w:val="single"/>
        </w:rPr>
        <w:t>:</w:t>
      </w:r>
      <w:r>
        <w:rPr>
          <w:rFonts w:eastAsia="Times New Roman" w:cs="Times New Roman"/>
          <w:color w:val="222222"/>
          <w:sz w:val="22"/>
          <w:szCs w:val="22"/>
          <w:u w:val="single"/>
        </w:rPr>
        <w:t xml:space="preserve">  </w:t>
      </w:r>
      <w:r w:rsidR="002C01F8" w:rsidRPr="002C01F8">
        <w:rPr>
          <w:rFonts w:eastAsia="Times New Roman" w:cs="Times New Roman"/>
          <w:color w:val="222222"/>
          <w:sz w:val="22"/>
          <w:szCs w:val="22"/>
          <w:u w:val="single"/>
        </w:rPr>
        <w:t>Instructions</w:t>
      </w:r>
    </w:p>
    <w:p w14:paraId="70B38969" w14:textId="77777777" w:rsidR="002C01F8" w:rsidRPr="00936870" w:rsidRDefault="002C01F8" w:rsidP="00936870">
      <w:pPr>
        <w:shd w:val="clear" w:color="auto" w:fill="FFFFFF"/>
        <w:rPr>
          <w:rFonts w:eastAsia="Times New Roman" w:cs="Times New Roman"/>
          <w:color w:val="222222"/>
          <w:sz w:val="22"/>
          <w:szCs w:val="22"/>
        </w:rPr>
      </w:pPr>
    </w:p>
    <w:p w14:paraId="32AB8266" w14:textId="3896FE2C" w:rsidR="009240F5" w:rsidRPr="00227B6C" w:rsidRDefault="002C01F8" w:rsidP="00227B6C">
      <w:pPr>
        <w:pStyle w:val="ListParagraph"/>
        <w:numPr>
          <w:ilvl w:val="2"/>
          <w:numId w:val="71"/>
        </w:numPr>
        <w:shd w:val="clear" w:color="auto" w:fill="FFFFFF"/>
        <w:ind w:left="720"/>
        <w:rPr>
          <w:rFonts w:eastAsia="Times New Roman" w:cs="Times New Roman"/>
          <w:color w:val="222222"/>
          <w:sz w:val="22"/>
          <w:szCs w:val="22"/>
        </w:rPr>
      </w:pPr>
      <w:r w:rsidRPr="00227B6C">
        <w:rPr>
          <w:rFonts w:eastAsia="Times New Roman" w:cs="Times New Roman"/>
          <w:color w:val="222222"/>
          <w:sz w:val="22"/>
          <w:szCs w:val="22"/>
        </w:rPr>
        <w:t xml:space="preserve">Give handout of the positive and negative behaviors </w:t>
      </w:r>
      <w:r w:rsidR="003A1C3A" w:rsidRPr="00227B6C">
        <w:rPr>
          <w:rFonts w:eastAsia="Times New Roman" w:cs="Times New Roman"/>
          <w:color w:val="222222"/>
          <w:sz w:val="22"/>
          <w:szCs w:val="22"/>
        </w:rPr>
        <w:t xml:space="preserve">and handout of </w:t>
      </w:r>
      <w:r w:rsidR="008809DC" w:rsidRPr="00227B6C">
        <w:rPr>
          <w:rFonts w:eastAsia="Times New Roman" w:cs="Times New Roman"/>
          <w:color w:val="222222"/>
          <w:sz w:val="22"/>
          <w:szCs w:val="22"/>
        </w:rPr>
        <w:t xml:space="preserve">inner qualities </w:t>
      </w:r>
      <w:r w:rsidRPr="00227B6C">
        <w:rPr>
          <w:rFonts w:eastAsia="Times New Roman" w:cs="Times New Roman"/>
          <w:color w:val="222222"/>
          <w:sz w:val="22"/>
          <w:szCs w:val="22"/>
        </w:rPr>
        <w:t>to each person</w:t>
      </w:r>
      <w:r w:rsidR="009240F5" w:rsidRPr="00227B6C">
        <w:rPr>
          <w:rFonts w:eastAsia="Times New Roman" w:cs="Times New Roman"/>
          <w:color w:val="222222"/>
          <w:sz w:val="22"/>
          <w:szCs w:val="22"/>
        </w:rPr>
        <w:t>.</w:t>
      </w:r>
    </w:p>
    <w:p w14:paraId="78B64344" w14:textId="77777777" w:rsidR="009240F5" w:rsidRPr="009240F5" w:rsidRDefault="009240F5" w:rsidP="009240F5">
      <w:pPr>
        <w:shd w:val="clear" w:color="auto" w:fill="FFFFFF"/>
        <w:rPr>
          <w:rFonts w:eastAsia="Times New Roman" w:cs="Times New Roman"/>
          <w:color w:val="222222"/>
          <w:sz w:val="22"/>
          <w:szCs w:val="22"/>
        </w:rPr>
      </w:pPr>
    </w:p>
    <w:p w14:paraId="033F7B19" w14:textId="5628EBAC" w:rsidR="002C01F8" w:rsidRPr="00227B6C" w:rsidRDefault="002C01F8" w:rsidP="00227B6C">
      <w:pPr>
        <w:pStyle w:val="ListParagraph"/>
        <w:numPr>
          <w:ilvl w:val="2"/>
          <w:numId w:val="71"/>
        </w:numPr>
        <w:shd w:val="clear" w:color="auto" w:fill="FFFFFF"/>
        <w:ind w:left="720"/>
        <w:rPr>
          <w:rFonts w:eastAsia="Times New Roman" w:cs="Times New Roman"/>
          <w:color w:val="222222"/>
          <w:sz w:val="22"/>
          <w:szCs w:val="22"/>
        </w:rPr>
      </w:pPr>
      <w:r w:rsidRPr="00227B6C">
        <w:rPr>
          <w:rFonts w:eastAsia="Times New Roman" w:cs="Times New Roman"/>
          <w:color w:val="222222"/>
          <w:sz w:val="22"/>
          <w:szCs w:val="22"/>
        </w:rPr>
        <w:t>Have people </w:t>
      </w:r>
      <w:r w:rsidRPr="00227B6C">
        <w:rPr>
          <w:rFonts w:eastAsia="Times New Roman" w:cs="Times New Roman"/>
          <w:color w:val="222222"/>
          <w:sz w:val="22"/>
          <w:szCs w:val="22"/>
          <w:u w:val="single"/>
        </w:rPr>
        <w:t>individually</w:t>
      </w:r>
      <w:r w:rsidR="00360CB5" w:rsidRPr="00227B6C">
        <w:rPr>
          <w:rFonts w:eastAsia="Times New Roman" w:cs="Times New Roman"/>
          <w:color w:val="222222"/>
          <w:sz w:val="22"/>
          <w:szCs w:val="22"/>
        </w:rPr>
        <w:t> read through the list of team</w:t>
      </w:r>
      <w:r w:rsidRPr="00227B6C">
        <w:rPr>
          <w:rFonts w:eastAsia="Times New Roman" w:cs="Times New Roman"/>
          <w:color w:val="222222"/>
          <w:sz w:val="22"/>
          <w:szCs w:val="22"/>
        </w:rPr>
        <w:t xml:space="preserve"> behaviors</w:t>
      </w:r>
      <w:r w:rsidR="003A1C3A" w:rsidRPr="00227B6C">
        <w:rPr>
          <w:rFonts w:eastAsia="Times New Roman" w:cs="Times New Roman"/>
          <w:color w:val="222222"/>
          <w:sz w:val="22"/>
          <w:szCs w:val="22"/>
        </w:rPr>
        <w:t xml:space="preserve"> and </w:t>
      </w:r>
      <w:r w:rsidR="00360CB5" w:rsidRPr="00227B6C">
        <w:rPr>
          <w:rFonts w:eastAsia="Times New Roman" w:cs="Times New Roman"/>
          <w:color w:val="222222"/>
          <w:sz w:val="22"/>
          <w:szCs w:val="22"/>
        </w:rPr>
        <w:t>inner qualities</w:t>
      </w:r>
      <w:r w:rsidRPr="00227B6C">
        <w:rPr>
          <w:rFonts w:eastAsia="Times New Roman" w:cs="Times New Roman"/>
          <w:color w:val="222222"/>
          <w:sz w:val="22"/>
          <w:szCs w:val="22"/>
        </w:rPr>
        <w:t xml:space="preserve"> first and </w:t>
      </w:r>
      <w:r w:rsidR="008809DC" w:rsidRPr="00227B6C">
        <w:rPr>
          <w:rFonts w:eastAsia="Times New Roman" w:cs="Times New Roman"/>
          <w:color w:val="222222"/>
          <w:sz w:val="22"/>
          <w:szCs w:val="22"/>
        </w:rPr>
        <w:t xml:space="preserve">then </w:t>
      </w:r>
      <w:r w:rsidRPr="00227B6C">
        <w:rPr>
          <w:rFonts w:eastAsia="Times New Roman" w:cs="Times New Roman"/>
          <w:color w:val="222222"/>
          <w:sz w:val="22"/>
          <w:szCs w:val="22"/>
        </w:rPr>
        <w:t>answer the following question</w:t>
      </w:r>
      <w:r w:rsidR="008809DC" w:rsidRPr="00227B6C">
        <w:rPr>
          <w:rFonts w:eastAsia="Times New Roman" w:cs="Times New Roman"/>
          <w:color w:val="222222"/>
          <w:sz w:val="22"/>
          <w:szCs w:val="22"/>
        </w:rPr>
        <w:t>.</w:t>
      </w:r>
      <w:r w:rsidR="00360CB5" w:rsidRPr="00227B6C">
        <w:rPr>
          <w:rFonts w:eastAsia="Times New Roman" w:cs="Times New Roman"/>
          <w:color w:val="222222"/>
          <w:sz w:val="22"/>
          <w:szCs w:val="22"/>
        </w:rPr>
        <w:t xml:space="preserve"> You can circle these numbers on both of these forms. This information is just for you. We will not </w:t>
      </w:r>
      <w:r w:rsidR="00C46DA0" w:rsidRPr="00227B6C">
        <w:rPr>
          <w:rFonts w:eastAsia="Times New Roman" w:cs="Times New Roman"/>
          <w:color w:val="222222"/>
          <w:sz w:val="22"/>
          <w:szCs w:val="22"/>
        </w:rPr>
        <w:t>collect your answers.</w:t>
      </w:r>
    </w:p>
    <w:p w14:paraId="35621712" w14:textId="77777777" w:rsidR="00270CE0" w:rsidRPr="000817B1" w:rsidRDefault="00270CE0" w:rsidP="000817B1">
      <w:pPr>
        <w:shd w:val="clear" w:color="auto" w:fill="FFFFFF"/>
        <w:rPr>
          <w:rFonts w:eastAsia="Times New Roman" w:cs="Times New Roman"/>
          <w:color w:val="222222"/>
          <w:sz w:val="22"/>
          <w:szCs w:val="22"/>
        </w:rPr>
      </w:pPr>
    </w:p>
    <w:tbl>
      <w:tblPr>
        <w:tblStyle w:val="TableGrid"/>
        <w:tblW w:w="0" w:type="auto"/>
        <w:tblInd w:w="720" w:type="dxa"/>
        <w:tblLook w:val="04A0" w:firstRow="1" w:lastRow="0" w:firstColumn="1" w:lastColumn="0" w:noHBand="0" w:noVBand="1"/>
      </w:tblPr>
      <w:tblGrid>
        <w:gridCol w:w="8918"/>
      </w:tblGrid>
      <w:tr w:rsidR="00462A8A" w:rsidRPr="00462A8A" w14:paraId="019528DB" w14:textId="77777777" w:rsidTr="00462A8A">
        <w:trPr>
          <w:trHeight w:val="1314"/>
        </w:trPr>
        <w:tc>
          <w:tcPr>
            <w:tcW w:w="8918" w:type="dxa"/>
          </w:tcPr>
          <w:p w14:paraId="0C3B8973" w14:textId="77777777" w:rsidR="00462A8A" w:rsidRPr="00462A8A" w:rsidRDefault="00462A8A" w:rsidP="00CE667F">
            <w:pPr>
              <w:pStyle w:val="ListParagraph"/>
              <w:shd w:val="clear" w:color="auto" w:fill="FFFFFF"/>
              <w:ind w:left="0"/>
              <w:rPr>
                <w:rFonts w:eastAsia="Times New Roman" w:cs="Times New Roman"/>
                <w:color w:val="000000" w:themeColor="text1"/>
                <w:sz w:val="22"/>
                <w:szCs w:val="22"/>
              </w:rPr>
            </w:pPr>
            <w:r w:rsidRPr="00462A8A">
              <w:rPr>
                <w:rFonts w:eastAsia="Times New Roman" w:cs="Times New Roman"/>
                <w:color w:val="000000" w:themeColor="text1"/>
                <w:sz w:val="22"/>
                <w:szCs w:val="22"/>
              </w:rPr>
              <w:t xml:space="preserve">“Which two team behaviors and two inner qualities do you feel </w:t>
            </w:r>
            <w:r w:rsidRPr="00462A8A">
              <w:rPr>
                <w:rFonts w:eastAsia="Times New Roman" w:cs="Times New Roman"/>
                <w:color w:val="000000" w:themeColor="text1"/>
                <w:sz w:val="22"/>
                <w:szCs w:val="22"/>
                <w:u w:val="single"/>
              </w:rPr>
              <w:t xml:space="preserve">are the MOST important for the PLC teams at the school to develop in order to </w:t>
            </w:r>
            <w:r w:rsidRPr="00462A8A">
              <w:rPr>
                <w:rFonts w:eastAsia="Times New Roman" w:cs="Times New Roman"/>
                <w:color w:val="000000" w:themeColor="text1"/>
                <w:sz w:val="22"/>
                <w:szCs w:val="22"/>
              </w:rPr>
              <w:t>work effectively?” </w:t>
            </w:r>
            <w:r w:rsidRPr="00462A8A">
              <w:rPr>
                <w:rFonts w:eastAsia="Times New Roman" w:cs="Times New Roman"/>
                <w:b/>
                <w:bCs/>
                <w:color w:val="000000" w:themeColor="text1"/>
                <w:sz w:val="22"/>
                <w:szCs w:val="22"/>
              </w:rPr>
              <w:t>(10 mins)</w:t>
            </w:r>
          </w:p>
          <w:p w14:paraId="6314BDD8" w14:textId="77777777" w:rsidR="00462A8A" w:rsidRPr="00462A8A" w:rsidRDefault="00462A8A" w:rsidP="00CE667F">
            <w:pPr>
              <w:shd w:val="clear" w:color="auto" w:fill="FFFFFF"/>
              <w:rPr>
                <w:rFonts w:eastAsia="Times New Roman" w:cs="Times New Roman"/>
                <w:color w:val="222222"/>
                <w:sz w:val="22"/>
                <w:szCs w:val="22"/>
              </w:rPr>
            </w:pPr>
            <w:r w:rsidRPr="00462A8A">
              <w:rPr>
                <w:rFonts w:eastAsia="Times New Roman" w:cs="Times New Roman"/>
                <w:color w:val="222222"/>
                <w:sz w:val="22"/>
                <w:szCs w:val="22"/>
              </w:rPr>
              <w:t> </w:t>
            </w:r>
          </w:p>
          <w:p w14:paraId="00275FDC" w14:textId="2DC3E2BC" w:rsidR="00462A8A" w:rsidRPr="00462A8A" w:rsidRDefault="00462A8A" w:rsidP="00CE667F">
            <w:pPr>
              <w:shd w:val="clear" w:color="auto" w:fill="FFFFFF"/>
              <w:rPr>
                <w:rFonts w:eastAsia="Times New Roman" w:cs="Times New Roman"/>
                <w:color w:val="222222"/>
                <w:sz w:val="22"/>
                <w:szCs w:val="22"/>
              </w:rPr>
            </w:pPr>
            <w:r w:rsidRPr="00462A8A">
              <w:rPr>
                <w:rFonts w:eastAsia="Times New Roman" w:cs="Times New Roman"/>
                <w:color w:val="222222"/>
                <w:sz w:val="22"/>
                <w:szCs w:val="22"/>
              </w:rPr>
              <w:t>“</w:t>
            </w:r>
            <w:r w:rsidRPr="00462A8A">
              <w:rPr>
                <w:rFonts w:ascii="Tahoma" w:eastAsia="Tahoma" w:hAnsi="Tahoma" w:cs="Tahoma"/>
                <w:color w:val="222222"/>
                <w:sz w:val="22"/>
                <w:szCs w:val="22"/>
                <w:cs/>
              </w:rPr>
              <w:t>ในระหว่างสองทีมนี้</w:t>
            </w:r>
            <w:r w:rsidRPr="00462A8A">
              <w:rPr>
                <w:rFonts w:eastAsia="Times New Roman" w:cs="Times New Roman"/>
                <w:color w:val="222222"/>
                <w:sz w:val="22"/>
                <w:szCs w:val="22"/>
                <w:cs/>
              </w:rPr>
              <w:t xml:space="preserve"> </w:t>
            </w:r>
            <w:r w:rsidRPr="00462A8A">
              <w:rPr>
                <w:rFonts w:ascii="Tahoma" w:eastAsia="Tahoma" w:hAnsi="Tahoma" w:cs="Tahoma"/>
                <w:color w:val="222222"/>
                <w:sz w:val="22"/>
                <w:szCs w:val="22"/>
                <w:cs/>
              </w:rPr>
              <w:t>คุณรู้สึกว่าทีมใดมีพฤติกรรมและคุณลักษณะภายในที่สำคัญที่สุดเพื่อที่จะได้เป็นทีม</w:t>
            </w:r>
            <w:r w:rsidRPr="00462A8A">
              <w:rPr>
                <w:rFonts w:eastAsia="Times New Roman" w:cs="Times New Roman"/>
                <w:color w:val="222222"/>
                <w:sz w:val="22"/>
                <w:szCs w:val="22"/>
                <w:cs/>
              </w:rPr>
              <w:t xml:space="preserve"> </w:t>
            </w:r>
            <w:r w:rsidRPr="00462A8A">
              <w:rPr>
                <w:rFonts w:eastAsia="Times New Roman" w:cs="Times New Roman"/>
                <w:color w:val="222222"/>
                <w:sz w:val="22"/>
                <w:szCs w:val="22"/>
                <w:lang w:val="en-GB"/>
              </w:rPr>
              <w:t>PLC</w:t>
            </w:r>
            <w:r w:rsidRPr="00462A8A">
              <w:rPr>
                <w:rFonts w:eastAsia="Times New Roman" w:cs="Times New Roman"/>
                <w:color w:val="222222"/>
                <w:sz w:val="22"/>
                <w:szCs w:val="22"/>
                <w:cs/>
              </w:rPr>
              <w:t xml:space="preserve"> </w:t>
            </w:r>
            <w:r w:rsidRPr="00462A8A">
              <w:rPr>
                <w:rFonts w:ascii="Tahoma" w:eastAsia="Tahoma" w:hAnsi="Tahoma" w:cs="Tahoma"/>
                <w:color w:val="222222"/>
                <w:sz w:val="22"/>
                <w:szCs w:val="22"/>
                <w:cs/>
              </w:rPr>
              <w:t>ของโรงเรียนในการไปพัฒนาให้โรงเรียนร่วมกันทำงานอย่างมีประสิทธิภาพ</w:t>
            </w:r>
            <w:r w:rsidRPr="00462A8A">
              <w:rPr>
                <w:rFonts w:eastAsia="Times New Roman" w:cs="Times New Roman"/>
                <w:color w:val="222222"/>
                <w:sz w:val="22"/>
                <w:szCs w:val="22"/>
              </w:rPr>
              <w:t>?”</w:t>
            </w:r>
          </w:p>
        </w:tc>
      </w:tr>
    </w:tbl>
    <w:p w14:paraId="1B6903FA" w14:textId="77777777" w:rsidR="00227B6C" w:rsidRPr="00227B6C" w:rsidRDefault="00227B6C" w:rsidP="00227B6C">
      <w:pPr>
        <w:shd w:val="clear" w:color="auto" w:fill="FFFFFF"/>
        <w:rPr>
          <w:rFonts w:eastAsia="Times New Roman" w:cs="Times New Roman"/>
          <w:color w:val="222222"/>
          <w:sz w:val="22"/>
          <w:szCs w:val="22"/>
        </w:rPr>
      </w:pPr>
    </w:p>
    <w:p w14:paraId="1CA4F5F6" w14:textId="37F5B542" w:rsidR="00221E59" w:rsidRPr="00227B6C" w:rsidRDefault="00C46DA0" w:rsidP="00227B6C">
      <w:pPr>
        <w:pStyle w:val="ListParagraph"/>
        <w:numPr>
          <w:ilvl w:val="2"/>
          <w:numId w:val="71"/>
        </w:numPr>
        <w:shd w:val="clear" w:color="auto" w:fill="FFFFFF"/>
        <w:ind w:left="720"/>
        <w:rPr>
          <w:rFonts w:eastAsia="Times New Roman" w:cs="Times New Roman"/>
          <w:b/>
          <w:color w:val="222222"/>
          <w:sz w:val="22"/>
          <w:szCs w:val="22"/>
        </w:rPr>
      </w:pPr>
      <w:r w:rsidRPr="00227B6C">
        <w:rPr>
          <w:rFonts w:eastAsia="Times New Roman" w:cs="Times New Roman"/>
          <w:color w:val="222222"/>
          <w:sz w:val="22"/>
          <w:szCs w:val="22"/>
        </w:rPr>
        <w:t>O</w:t>
      </w:r>
      <w:r w:rsidR="003A1C3A" w:rsidRPr="00227B6C">
        <w:rPr>
          <w:rFonts w:eastAsia="Times New Roman" w:cs="Times New Roman"/>
          <w:color w:val="222222"/>
          <w:sz w:val="22"/>
          <w:szCs w:val="22"/>
        </w:rPr>
        <w:t xml:space="preserve">nce everyone has completed this </w:t>
      </w:r>
      <w:r w:rsidRPr="00227B6C">
        <w:rPr>
          <w:rFonts w:eastAsia="Times New Roman" w:cs="Times New Roman"/>
          <w:color w:val="222222"/>
          <w:sz w:val="22"/>
          <w:szCs w:val="22"/>
        </w:rPr>
        <w:t xml:space="preserve">activity </w:t>
      </w:r>
      <w:r w:rsidR="003A1C3A" w:rsidRPr="00227B6C">
        <w:rPr>
          <w:rFonts w:eastAsia="Times New Roman" w:cs="Times New Roman"/>
          <w:color w:val="222222"/>
          <w:sz w:val="22"/>
          <w:szCs w:val="22"/>
        </w:rPr>
        <w:t xml:space="preserve">then </w:t>
      </w:r>
      <w:r w:rsidRPr="00227B6C">
        <w:rPr>
          <w:rFonts w:eastAsia="Times New Roman" w:cs="Times New Roman"/>
          <w:color w:val="222222"/>
          <w:sz w:val="22"/>
          <w:szCs w:val="22"/>
        </w:rPr>
        <w:t>ha</w:t>
      </w:r>
      <w:r w:rsidR="00E3132A" w:rsidRPr="00227B6C">
        <w:rPr>
          <w:rFonts w:eastAsia="Times New Roman" w:cs="Times New Roman"/>
          <w:color w:val="222222"/>
          <w:sz w:val="22"/>
          <w:szCs w:val="22"/>
        </w:rPr>
        <w:t xml:space="preserve">ve everyone break into 5 groups </w:t>
      </w:r>
      <w:r w:rsidR="007C5ED2" w:rsidRPr="00227B6C">
        <w:rPr>
          <w:rFonts w:eastAsia="Times New Roman" w:cs="Times New Roman"/>
          <w:color w:val="222222"/>
          <w:sz w:val="22"/>
          <w:szCs w:val="22"/>
        </w:rPr>
        <w:t xml:space="preserve">(NOT PLC GROUPS) </w:t>
      </w:r>
      <w:r w:rsidR="00E3132A" w:rsidRPr="00227B6C">
        <w:rPr>
          <w:rFonts w:eastAsia="Times New Roman" w:cs="Times New Roman"/>
          <w:color w:val="222222"/>
          <w:sz w:val="22"/>
          <w:szCs w:val="22"/>
        </w:rPr>
        <w:t>and give all groups the handout on role plays.</w:t>
      </w:r>
      <w:r w:rsidR="00BE7EF2" w:rsidRPr="00227B6C">
        <w:rPr>
          <w:rFonts w:eastAsia="Times New Roman" w:cs="Times New Roman"/>
          <w:color w:val="222222"/>
          <w:sz w:val="22"/>
          <w:szCs w:val="22"/>
        </w:rPr>
        <w:t xml:space="preserve"> </w:t>
      </w:r>
    </w:p>
    <w:p w14:paraId="6DB9862D" w14:textId="77777777" w:rsidR="00221E59" w:rsidRPr="00221E59" w:rsidRDefault="00221E59" w:rsidP="00221E59">
      <w:pPr>
        <w:pStyle w:val="ListParagraph"/>
        <w:shd w:val="clear" w:color="auto" w:fill="FFFFFF"/>
        <w:rPr>
          <w:rFonts w:eastAsia="Times New Roman" w:cs="Times New Roman"/>
          <w:b/>
          <w:color w:val="222222"/>
          <w:sz w:val="22"/>
          <w:szCs w:val="22"/>
        </w:rPr>
      </w:pPr>
    </w:p>
    <w:p w14:paraId="1DE3374E" w14:textId="5C20AA6B" w:rsidR="002C01F8" w:rsidRPr="00227B6C" w:rsidRDefault="00BE7EF2" w:rsidP="00227B6C">
      <w:pPr>
        <w:pStyle w:val="ListParagraph"/>
        <w:numPr>
          <w:ilvl w:val="2"/>
          <w:numId w:val="71"/>
        </w:numPr>
        <w:shd w:val="clear" w:color="auto" w:fill="FFFFFF"/>
        <w:ind w:left="720"/>
        <w:rPr>
          <w:rFonts w:eastAsia="Times New Roman" w:cs="Times New Roman"/>
          <w:bCs/>
          <w:color w:val="222222"/>
          <w:sz w:val="22"/>
          <w:szCs w:val="22"/>
        </w:rPr>
      </w:pPr>
      <w:r w:rsidRPr="00227B6C">
        <w:rPr>
          <w:rFonts w:eastAsia="Times New Roman" w:cs="Times New Roman"/>
          <w:bCs/>
          <w:color w:val="222222"/>
          <w:szCs w:val="22"/>
        </w:rPr>
        <w:t>Post poster of Team Behaviors</w:t>
      </w:r>
      <w:r w:rsidRPr="00227B6C">
        <w:rPr>
          <w:rFonts w:eastAsia="Times New Roman" w:cs="Times New Roman"/>
          <w:bCs/>
          <w:color w:val="222222"/>
          <w:sz w:val="22"/>
          <w:szCs w:val="22"/>
        </w:rPr>
        <w:t xml:space="preserve"> </w:t>
      </w:r>
    </w:p>
    <w:p w14:paraId="30CD7238" w14:textId="77777777" w:rsidR="00501F03" w:rsidRPr="00A05ACD" w:rsidRDefault="00501F03" w:rsidP="00227B6C">
      <w:pPr>
        <w:pStyle w:val="ListParagraph"/>
        <w:shd w:val="clear" w:color="auto" w:fill="FFFFFF"/>
        <w:rPr>
          <w:rFonts w:eastAsia="Times New Roman" w:cs="Times New Roman"/>
          <w:bCs/>
          <w:color w:val="222222"/>
          <w:sz w:val="22"/>
          <w:szCs w:val="22"/>
        </w:rPr>
      </w:pPr>
    </w:p>
    <w:p w14:paraId="54A3A1BD" w14:textId="03E70B5A" w:rsidR="002C01F8" w:rsidRPr="009240F5" w:rsidRDefault="00E3132A" w:rsidP="00227B6C">
      <w:pPr>
        <w:pStyle w:val="ListParagraph"/>
        <w:numPr>
          <w:ilvl w:val="2"/>
          <w:numId w:val="71"/>
        </w:numPr>
        <w:shd w:val="clear" w:color="auto" w:fill="FFFFFF"/>
        <w:ind w:left="720"/>
        <w:rPr>
          <w:rFonts w:eastAsia="Times New Roman" w:cs="Times New Roman"/>
          <w:color w:val="222222"/>
          <w:sz w:val="22"/>
          <w:szCs w:val="22"/>
        </w:rPr>
      </w:pPr>
      <w:r w:rsidRPr="00A05ACD">
        <w:rPr>
          <w:rFonts w:eastAsia="Times New Roman" w:cs="Times New Roman"/>
          <w:bCs/>
          <w:color w:val="222222"/>
          <w:sz w:val="22"/>
          <w:szCs w:val="22"/>
        </w:rPr>
        <w:t>Ask them to prepare one role-</w:t>
      </w:r>
      <w:r w:rsidR="002C01F8" w:rsidRPr="00A05ACD">
        <w:rPr>
          <w:rFonts w:eastAsia="Times New Roman" w:cs="Times New Roman"/>
          <w:bCs/>
          <w:color w:val="222222"/>
          <w:sz w:val="22"/>
          <w:szCs w:val="22"/>
        </w:rPr>
        <w:t xml:space="preserve">play showing </w:t>
      </w:r>
      <w:r w:rsidR="009240F5" w:rsidRPr="00A05ACD">
        <w:rPr>
          <w:rFonts w:eastAsia="Times New Roman" w:cs="Times New Roman"/>
          <w:bCs/>
          <w:color w:val="222222"/>
          <w:sz w:val="22"/>
          <w:szCs w:val="22"/>
        </w:rPr>
        <w:t>positive</w:t>
      </w:r>
      <w:r w:rsidR="002C01F8" w:rsidRPr="00A05ACD">
        <w:rPr>
          <w:rFonts w:eastAsia="Times New Roman" w:cs="Times New Roman"/>
          <w:bCs/>
          <w:color w:val="222222"/>
          <w:sz w:val="22"/>
          <w:szCs w:val="22"/>
        </w:rPr>
        <w:t xml:space="preserve"> behaviors and one </w:t>
      </w:r>
      <w:r w:rsidRPr="00A05ACD">
        <w:rPr>
          <w:rFonts w:eastAsia="Times New Roman" w:cs="Times New Roman"/>
          <w:bCs/>
          <w:color w:val="222222"/>
          <w:sz w:val="22"/>
          <w:szCs w:val="22"/>
        </w:rPr>
        <w:t xml:space="preserve">role-play </w:t>
      </w:r>
      <w:r w:rsidR="002C01F8" w:rsidRPr="00A05ACD">
        <w:rPr>
          <w:rFonts w:eastAsia="Times New Roman" w:cs="Times New Roman"/>
          <w:bCs/>
          <w:color w:val="222222"/>
          <w:sz w:val="22"/>
          <w:szCs w:val="22"/>
        </w:rPr>
        <w:t xml:space="preserve">showing </w:t>
      </w:r>
      <w:r w:rsidR="009240F5" w:rsidRPr="00A05ACD">
        <w:rPr>
          <w:rFonts w:eastAsia="Times New Roman" w:cs="Times New Roman"/>
          <w:bCs/>
          <w:color w:val="222222"/>
          <w:sz w:val="22"/>
          <w:szCs w:val="22"/>
        </w:rPr>
        <w:t>negative</w:t>
      </w:r>
      <w:r w:rsidR="002C01F8" w:rsidRPr="00A05ACD">
        <w:rPr>
          <w:rFonts w:eastAsia="Times New Roman" w:cs="Times New Roman"/>
          <w:bCs/>
          <w:color w:val="222222"/>
          <w:sz w:val="22"/>
          <w:szCs w:val="22"/>
        </w:rPr>
        <w:t xml:space="preserve"> behavior</w:t>
      </w:r>
      <w:r w:rsidR="009240F5" w:rsidRPr="00A05ACD">
        <w:rPr>
          <w:rFonts w:eastAsia="Times New Roman" w:cs="Times New Roman"/>
          <w:bCs/>
          <w:color w:val="222222"/>
          <w:sz w:val="22"/>
          <w:szCs w:val="22"/>
        </w:rPr>
        <w:t>s</w:t>
      </w:r>
      <w:r w:rsidR="002C01F8" w:rsidRPr="00A05ACD">
        <w:rPr>
          <w:rFonts w:eastAsia="Times New Roman" w:cs="Times New Roman"/>
          <w:bCs/>
          <w:color w:val="222222"/>
          <w:sz w:val="22"/>
          <w:szCs w:val="22"/>
        </w:rPr>
        <w:t xml:space="preserve">. Remind them to use </w:t>
      </w:r>
      <w:r w:rsidRPr="00A05ACD">
        <w:rPr>
          <w:rFonts w:eastAsia="Times New Roman" w:cs="Times New Roman"/>
          <w:bCs/>
          <w:color w:val="222222"/>
          <w:sz w:val="22"/>
          <w:szCs w:val="22"/>
        </w:rPr>
        <w:t xml:space="preserve">the </w:t>
      </w:r>
      <w:r w:rsidR="002C01F8" w:rsidRPr="00A05ACD">
        <w:rPr>
          <w:rFonts w:eastAsia="Times New Roman" w:cs="Times New Roman"/>
          <w:bCs/>
          <w:color w:val="222222"/>
          <w:sz w:val="22"/>
          <w:szCs w:val="22"/>
        </w:rPr>
        <w:t>principles of consultation as they plan</w:t>
      </w:r>
      <w:r w:rsidRPr="00A05ACD">
        <w:rPr>
          <w:rFonts w:eastAsia="Times New Roman" w:cs="Times New Roman"/>
          <w:bCs/>
          <w:color w:val="222222"/>
          <w:sz w:val="22"/>
          <w:szCs w:val="22"/>
        </w:rPr>
        <w:t xml:space="preserve"> their role-plays</w:t>
      </w:r>
      <w:r w:rsidR="002C01F8" w:rsidRPr="00A05ACD">
        <w:rPr>
          <w:rFonts w:eastAsia="Times New Roman" w:cs="Times New Roman"/>
          <w:bCs/>
          <w:color w:val="222222"/>
          <w:sz w:val="22"/>
          <w:szCs w:val="22"/>
        </w:rPr>
        <w:t>. (20 mins preparation)</w:t>
      </w:r>
    </w:p>
    <w:p w14:paraId="2480AFDF" w14:textId="77777777" w:rsidR="009240F5" w:rsidRPr="009240F5" w:rsidRDefault="009240F5" w:rsidP="00227B6C">
      <w:pPr>
        <w:shd w:val="clear" w:color="auto" w:fill="FFFFFF"/>
        <w:ind w:left="720"/>
        <w:rPr>
          <w:rFonts w:eastAsia="Times New Roman" w:cs="Times New Roman"/>
          <w:color w:val="222222"/>
          <w:sz w:val="22"/>
          <w:szCs w:val="22"/>
        </w:rPr>
      </w:pPr>
    </w:p>
    <w:p w14:paraId="77E7BA2D" w14:textId="3A5FF035" w:rsidR="009240F5" w:rsidRPr="00227B6C" w:rsidRDefault="009240F5" w:rsidP="00227B6C">
      <w:pPr>
        <w:pStyle w:val="ListParagraph"/>
        <w:numPr>
          <w:ilvl w:val="2"/>
          <w:numId w:val="71"/>
        </w:numPr>
        <w:shd w:val="clear" w:color="auto" w:fill="FFFFFF"/>
        <w:ind w:left="720"/>
        <w:rPr>
          <w:rFonts w:eastAsia="Times New Roman" w:cs="Times New Roman"/>
          <w:color w:val="222222"/>
          <w:sz w:val="22"/>
          <w:szCs w:val="22"/>
        </w:rPr>
      </w:pPr>
      <w:r w:rsidRPr="00227B6C">
        <w:rPr>
          <w:rFonts w:eastAsia="Times New Roman" w:cs="Times New Roman"/>
          <w:color w:val="222222"/>
          <w:sz w:val="22"/>
          <w:szCs w:val="22"/>
        </w:rPr>
        <w:t>Share the following instructions:</w:t>
      </w:r>
    </w:p>
    <w:p w14:paraId="54FE724E" w14:textId="77777777" w:rsidR="009240F5" w:rsidRPr="00270CE0" w:rsidRDefault="009240F5" w:rsidP="009240F5">
      <w:pPr>
        <w:rPr>
          <w:bCs/>
          <w:color w:val="00B050"/>
          <w:sz w:val="22"/>
          <w:szCs w:val="22"/>
        </w:rPr>
      </w:pPr>
    </w:p>
    <w:tbl>
      <w:tblPr>
        <w:tblStyle w:val="TableGrid"/>
        <w:tblW w:w="0" w:type="auto"/>
        <w:tblInd w:w="711" w:type="dxa"/>
        <w:tblLook w:val="04A0" w:firstRow="1" w:lastRow="0" w:firstColumn="1" w:lastColumn="0" w:noHBand="0" w:noVBand="1"/>
      </w:tblPr>
      <w:tblGrid>
        <w:gridCol w:w="8927"/>
      </w:tblGrid>
      <w:tr w:rsidR="009240F5" w:rsidRPr="00353F12" w14:paraId="29C6F461" w14:textId="77777777">
        <w:trPr>
          <w:trHeight w:val="811"/>
        </w:trPr>
        <w:tc>
          <w:tcPr>
            <w:tcW w:w="8927" w:type="dxa"/>
          </w:tcPr>
          <w:p w14:paraId="212932AF" w14:textId="77777777" w:rsidR="00A05ACD" w:rsidRDefault="00A05ACD" w:rsidP="00A9459E"/>
          <w:p w14:paraId="448A3386" w14:textId="18981336" w:rsidR="00A05ACD" w:rsidRPr="00A05ACD" w:rsidRDefault="00A05ACD" w:rsidP="00A05ACD">
            <w:pPr>
              <w:jc w:val="center"/>
              <w:rPr>
                <w:b/>
                <w:bCs/>
              </w:rPr>
            </w:pPr>
            <w:r>
              <w:rPr>
                <w:b/>
                <w:bCs/>
              </w:rPr>
              <w:t>Instr</w:t>
            </w:r>
            <w:r w:rsidRPr="00A05ACD">
              <w:rPr>
                <w:b/>
                <w:bCs/>
              </w:rPr>
              <w:t>uctions</w:t>
            </w:r>
          </w:p>
          <w:p w14:paraId="04E76E41" w14:textId="77777777" w:rsidR="00A05ACD" w:rsidRDefault="00A05ACD" w:rsidP="00A9459E"/>
          <w:p w14:paraId="14331322" w14:textId="77777777" w:rsidR="00A9459E" w:rsidRPr="008F63FB" w:rsidRDefault="00A9459E" w:rsidP="00A9459E">
            <w:r w:rsidRPr="008F63FB">
              <w:t>Plan together to make a 5-minute role play demonstrate two Positive Behaviors and two</w:t>
            </w:r>
          </w:p>
          <w:p w14:paraId="0671B53B" w14:textId="77777777" w:rsidR="00A9459E" w:rsidRPr="008F63FB" w:rsidRDefault="00A9459E" w:rsidP="00A9459E">
            <w:r w:rsidRPr="008F63FB">
              <w:t xml:space="preserve">Negative Behaviors. </w:t>
            </w:r>
          </w:p>
          <w:p w14:paraId="53423C8C" w14:textId="77777777" w:rsidR="00A9459E" w:rsidRPr="008F63FB" w:rsidRDefault="00A9459E" w:rsidP="00A9459E">
            <w:pPr>
              <w:rPr>
                <w:b/>
                <w:bCs/>
              </w:rPr>
            </w:pPr>
          </w:p>
          <w:p w14:paraId="2F19B5D4" w14:textId="77777777" w:rsidR="00A9459E" w:rsidRPr="008F63FB" w:rsidRDefault="00A9459E" w:rsidP="00A9459E">
            <w:pPr>
              <w:rPr>
                <w:b/>
                <w:bCs/>
              </w:rPr>
            </w:pPr>
            <w:r w:rsidRPr="008F63FB">
              <w:rPr>
                <w:b/>
                <w:bCs/>
                <w:cs/>
              </w:rPr>
              <w:t xml:space="preserve">วางแผนร่วมกันเพื่อที่จะแสดงบทบาทสมมุติเป็นเวลา </w:t>
            </w:r>
            <w:r w:rsidRPr="008F63FB">
              <w:rPr>
                <w:b/>
                <w:bCs/>
              </w:rPr>
              <w:t xml:space="preserve">5 </w:t>
            </w:r>
            <w:r w:rsidRPr="008F63FB">
              <w:rPr>
                <w:b/>
                <w:bCs/>
                <w:cs/>
              </w:rPr>
              <w:t xml:space="preserve">นาทีเกี่ยวกับ </w:t>
            </w:r>
            <w:r w:rsidRPr="008F63FB">
              <w:rPr>
                <w:b/>
                <w:bCs/>
              </w:rPr>
              <w:t>“</w:t>
            </w:r>
            <w:r w:rsidRPr="008F63FB">
              <w:rPr>
                <w:b/>
                <w:bCs/>
                <w:cs/>
              </w:rPr>
              <w:t xml:space="preserve">พฤติกรรของกลุ่มที่ มี ประสิทธิภาพ (2 ข้อ)  และ พฤติกรรของกลุ่มที่ไร้ประสิทธิภาพ (2 ข้อ) </w:t>
            </w:r>
          </w:p>
          <w:p w14:paraId="0861603C" w14:textId="77777777" w:rsidR="00A9459E" w:rsidRPr="008F63FB" w:rsidRDefault="00A9459E" w:rsidP="00A9459E">
            <w:r w:rsidRPr="008F63FB">
              <w:rPr>
                <w:b/>
                <w:bCs/>
                <w:cs/>
              </w:rPr>
              <w:t xml:space="preserve">วางแผนร่วมกันเพื่อที่จะแสดงบทบาทสมมุติเป็นเวลา </w:t>
            </w:r>
            <w:r w:rsidRPr="008F63FB">
              <w:rPr>
                <w:b/>
                <w:bCs/>
              </w:rPr>
              <w:t xml:space="preserve">5 </w:t>
            </w:r>
            <w:r w:rsidRPr="008F63FB">
              <w:rPr>
                <w:b/>
                <w:bCs/>
                <w:cs/>
              </w:rPr>
              <w:t xml:space="preserve">นาทีเกี่ยวกับ </w:t>
            </w:r>
            <w:r w:rsidRPr="008F63FB">
              <w:rPr>
                <w:b/>
                <w:bCs/>
              </w:rPr>
              <w:t>“</w:t>
            </w:r>
            <w:r w:rsidRPr="008F63FB">
              <w:rPr>
                <w:b/>
                <w:bCs/>
                <w:cs/>
              </w:rPr>
              <w:t xml:space="preserve">พฤติกรรของกลุ่มที่ มี ประสิทธิภาพ </w:t>
            </w:r>
            <w:r w:rsidRPr="008F63FB">
              <w:rPr>
                <w:rFonts w:hint="cs"/>
                <w:b/>
                <w:bCs/>
                <w:cs/>
              </w:rPr>
              <w:t xml:space="preserve">พฤติกรรมเชิงบวก </w:t>
            </w:r>
            <w:r w:rsidRPr="008F63FB">
              <w:rPr>
                <w:b/>
                <w:bCs/>
                <w:cs/>
              </w:rPr>
              <w:t xml:space="preserve">(2 ข้อ)  และ พฤติกรรของกลุ่มที่ไร้ประสิทธิภาพ </w:t>
            </w:r>
            <w:r w:rsidRPr="008F63FB">
              <w:rPr>
                <w:rFonts w:hint="cs"/>
                <w:b/>
                <w:bCs/>
                <w:cs/>
              </w:rPr>
              <w:t xml:space="preserve">มีพฤติกรรมเชิงลบ </w:t>
            </w:r>
            <w:r w:rsidRPr="008F63FB">
              <w:rPr>
                <w:b/>
                <w:bCs/>
                <w:cs/>
              </w:rPr>
              <w:t xml:space="preserve">(2 ข้อ) </w:t>
            </w:r>
          </w:p>
          <w:p w14:paraId="1AB58596" w14:textId="77777777" w:rsidR="00A9459E" w:rsidRPr="008F63FB" w:rsidRDefault="00A9459E" w:rsidP="00A9459E"/>
          <w:p w14:paraId="40D29047" w14:textId="77777777" w:rsidR="00A9459E" w:rsidRPr="008F63FB" w:rsidRDefault="00A9459E" w:rsidP="00A9459E">
            <w:pPr>
              <w:rPr>
                <w:lang w:val="en-GB"/>
              </w:rPr>
            </w:pPr>
            <w:r w:rsidRPr="008F63FB">
              <w:rPr>
                <w:b/>
                <w:bCs/>
              </w:rPr>
              <w:t> </w:t>
            </w:r>
          </w:p>
          <w:p w14:paraId="68F5C3E4" w14:textId="77777777" w:rsidR="00A9459E" w:rsidRPr="008F63FB" w:rsidRDefault="00A9459E" w:rsidP="00A9459E">
            <w:r w:rsidRPr="008F63FB">
              <w:rPr>
                <w:u w:val="single"/>
              </w:rPr>
              <w:t>Part 1</w:t>
            </w:r>
            <w:r w:rsidRPr="008F63FB">
              <w:t xml:space="preserve">:     2.5 minutes to show consultation when the negative behavior is present. </w:t>
            </w:r>
            <w:r w:rsidRPr="008F63FB">
              <w:br/>
            </w:r>
            <w:r w:rsidRPr="008F63FB">
              <w:rPr>
                <w:b/>
                <w:bCs/>
                <w:u w:val="single"/>
                <w:cs/>
              </w:rPr>
              <w:t xml:space="preserve">ภาคที่ </w:t>
            </w:r>
            <w:r w:rsidRPr="008F63FB">
              <w:rPr>
                <w:b/>
                <w:bCs/>
                <w:u w:val="single"/>
              </w:rPr>
              <w:t>1</w:t>
            </w:r>
            <w:r w:rsidRPr="008F63FB">
              <w:rPr>
                <w:b/>
                <w:bCs/>
              </w:rPr>
              <w:t xml:space="preserve">:     2.5 </w:t>
            </w:r>
            <w:r w:rsidRPr="008F63FB">
              <w:rPr>
                <w:b/>
                <w:bCs/>
                <w:cs/>
              </w:rPr>
              <w:t>นาทีเพื่อที่จะแสดงเกี่ยวกับการปรึกษาหารือเมื่อคุณลักษณะนั้นขาดหายไป</w:t>
            </w:r>
            <w:r w:rsidRPr="008F63FB">
              <w:rPr>
                <w:rFonts w:hint="cs"/>
                <w:b/>
                <w:bCs/>
                <w:cs/>
              </w:rPr>
              <w:t>มีพฤติกรรม</w:t>
            </w:r>
            <w:proofErr w:type="spellStart"/>
            <w:r w:rsidRPr="008F63FB">
              <w:rPr>
                <w:rFonts w:hint="cs"/>
                <w:b/>
                <w:bCs/>
                <w:cs/>
              </w:rPr>
              <w:t>เชืง</w:t>
            </w:r>
            <w:proofErr w:type="spellEnd"/>
            <w:r w:rsidRPr="008F63FB">
              <w:rPr>
                <w:rFonts w:hint="cs"/>
                <w:b/>
                <w:bCs/>
                <w:cs/>
              </w:rPr>
              <w:t>ลบเกิดขึ้น</w:t>
            </w:r>
          </w:p>
          <w:p w14:paraId="3768E256" w14:textId="77777777" w:rsidR="00A9459E" w:rsidRPr="008F63FB" w:rsidRDefault="00A9459E" w:rsidP="00A9459E">
            <w:r w:rsidRPr="008F63FB">
              <w:t> </w:t>
            </w:r>
          </w:p>
          <w:p w14:paraId="4DBFD548" w14:textId="77777777" w:rsidR="00A9459E" w:rsidRPr="008F63FB" w:rsidRDefault="00A9459E" w:rsidP="00A9459E">
            <w:r w:rsidRPr="008F63FB">
              <w:rPr>
                <w:u w:val="single"/>
              </w:rPr>
              <w:t>Part 2:</w:t>
            </w:r>
            <w:r w:rsidRPr="008F63FB">
              <w:t xml:space="preserve">     2.5 minutes to show consultation when the positive behavior is present. </w:t>
            </w:r>
          </w:p>
          <w:p w14:paraId="7F6A3D84" w14:textId="53661567" w:rsidR="009240F5" w:rsidRPr="00A262A7" w:rsidRDefault="00A9459E" w:rsidP="00A9459E">
            <w:pPr>
              <w:pStyle w:val="ListParagraph"/>
              <w:ind w:left="1080"/>
              <w:rPr>
                <w:bCs/>
                <w:color w:val="0070C0"/>
                <w:sz w:val="22"/>
                <w:szCs w:val="22"/>
              </w:rPr>
            </w:pPr>
            <w:r w:rsidRPr="008F63FB">
              <w:rPr>
                <w:b/>
                <w:bCs/>
                <w:u w:val="single"/>
                <w:cs/>
              </w:rPr>
              <w:t xml:space="preserve">ภาคที่ </w:t>
            </w:r>
            <w:r w:rsidRPr="008F63FB">
              <w:rPr>
                <w:b/>
                <w:bCs/>
                <w:u w:val="single"/>
              </w:rPr>
              <w:t>2:</w:t>
            </w:r>
            <w:r w:rsidRPr="008F63FB">
              <w:rPr>
                <w:b/>
                <w:bCs/>
              </w:rPr>
              <w:t xml:space="preserve">     2.5 </w:t>
            </w:r>
            <w:r w:rsidRPr="008F63FB">
              <w:rPr>
                <w:b/>
                <w:bCs/>
                <w:cs/>
              </w:rPr>
              <w:t xml:space="preserve">นาทีเพื่อจะแสดงเกี่ยวกับการปรึกษาเมื่อคุณลักษณะนั้นปรากฏขึ้น </w:t>
            </w:r>
            <w:r w:rsidRPr="008F63FB">
              <w:rPr>
                <w:rFonts w:hint="cs"/>
                <w:b/>
                <w:bCs/>
                <w:cs/>
              </w:rPr>
              <w:t>มีพฤติกรรมเชิงบวกเกิดขึ้น</w:t>
            </w:r>
          </w:p>
        </w:tc>
      </w:tr>
    </w:tbl>
    <w:p w14:paraId="5099F7CB" w14:textId="77777777" w:rsidR="009240F5" w:rsidRDefault="009240F5" w:rsidP="00501F03">
      <w:pPr>
        <w:pStyle w:val="ListParagraph"/>
        <w:shd w:val="clear" w:color="auto" w:fill="FFFFFF"/>
        <w:rPr>
          <w:rFonts w:eastAsia="Times New Roman" w:cs="Times New Roman"/>
          <w:color w:val="222222"/>
          <w:sz w:val="22"/>
          <w:szCs w:val="22"/>
        </w:rPr>
      </w:pPr>
    </w:p>
    <w:p w14:paraId="74F5BDDD" w14:textId="77777777" w:rsidR="00437CFC" w:rsidRDefault="00437CFC" w:rsidP="00501F03">
      <w:pPr>
        <w:shd w:val="clear" w:color="auto" w:fill="FFFFFF"/>
        <w:rPr>
          <w:rFonts w:eastAsia="Times New Roman" w:cs="Times New Roman"/>
          <w:color w:val="222222"/>
          <w:sz w:val="22"/>
          <w:szCs w:val="22"/>
          <w:u w:val="single"/>
        </w:rPr>
      </w:pPr>
    </w:p>
    <w:p w14:paraId="653E6729" w14:textId="77777777" w:rsidR="00227B6C" w:rsidRDefault="00227B6C" w:rsidP="00501F03">
      <w:pPr>
        <w:shd w:val="clear" w:color="auto" w:fill="FFFFFF"/>
        <w:rPr>
          <w:rFonts w:eastAsia="Times New Roman" w:cs="Times New Roman"/>
          <w:color w:val="222222"/>
          <w:sz w:val="22"/>
          <w:szCs w:val="22"/>
          <w:u w:val="single"/>
        </w:rPr>
      </w:pPr>
    </w:p>
    <w:p w14:paraId="26088FA6" w14:textId="77777777" w:rsidR="00227B6C" w:rsidRDefault="00227B6C" w:rsidP="00501F03">
      <w:pPr>
        <w:shd w:val="clear" w:color="auto" w:fill="FFFFFF"/>
        <w:rPr>
          <w:rFonts w:eastAsia="Times New Roman" w:cs="Times New Roman"/>
          <w:color w:val="222222"/>
          <w:sz w:val="22"/>
          <w:szCs w:val="22"/>
          <w:u w:val="single"/>
        </w:rPr>
      </w:pPr>
    </w:p>
    <w:p w14:paraId="636315A0" w14:textId="79240B46" w:rsidR="002C01F8" w:rsidRPr="007A6BB4" w:rsidRDefault="00A05ACD" w:rsidP="00437CFC">
      <w:pPr>
        <w:shd w:val="clear" w:color="auto" w:fill="FFFFFF"/>
        <w:rPr>
          <w:rFonts w:eastAsia="Times New Roman" w:cs="Times New Roman"/>
          <w:color w:val="222222"/>
          <w:sz w:val="22"/>
          <w:szCs w:val="22"/>
          <w:u w:val="single"/>
        </w:rPr>
      </w:pPr>
      <w:r>
        <w:rPr>
          <w:rFonts w:eastAsia="Times New Roman" w:cs="Times New Roman"/>
          <w:color w:val="222222"/>
          <w:sz w:val="22"/>
          <w:szCs w:val="22"/>
          <w:u w:val="single"/>
        </w:rPr>
        <w:t>Part B</w:t>
      </w:r>
      <w:r w:rsidR="00501F03" w:rsidRPr="00501F03">
        <w:rPr>
          <w:rFonts w:eastAsia="Times New Roman" w:cs="Times New Roman"/>
          <w:color w:val="222222"/>
          <w:sz w:val="22"/>
          <w:szCs w:val="22"/>
          <w:u w:val="single"/>
        </w:rPr>
        <w:t>:</w:t>
      </w:r>
      <w:r w:rsidR="00437CFC">
        <w:rPr>
          <w:rFonts w:eastAsia="Times New Roman" w:cs="Times New Roman"/>
          <w:color w:val="222222"/>
          <w:sz w:val="22"/>
          <w:szCs w:val="22"/>
          <w:u w:val="single"/>
        </w:rPr>
        <w:t xml:space="preserve"> </w:t>
      </w:r>
      <w:r w:rsidR="00BE7EF2" w:rsidRPr="007A6BB4">
        <w:rPr>
          <w:rFonts w:eastAsia="Times New Roman" w:cs="Times New Roman"/>
          <w:color w:val="222222"/>
          <w:sz w:val="22"/>
          <w:szCs w:val="22"/>
        </w:rPr>
        <w:t xml:space="preserve">(5 role plays time 5 </w:t>
      </w:r>
      <w:r w:rsidR="007A6BB4" w:rsidRPr="007A6BB4">
        <w:rPr>
          <w:rFonts w:eastAsia="Times New Roman" w:cs="Times New Roman"/>
          <w:color w:val="222222"/>
          <w:sz w:val="22"/>
          <w:szCs w:val="22"/>
        </w:rPr>
        <w:t>minutes:</w:t>
      </w:r>
      <w:r w:rsidR="00BE7EF2" w:rsidRPr="007A6BB4">
        <w:rPr>
          <w:rFonts w:eastAsia="Times New Roman" w:cs="Times New Roman"/>
          <w:color w:val="222222"/>
          <w:sz w:val="22"/>
          <w:szCs w:val="22"/>
        </w:rPr>
        <w:t xml:space="preserve"> 30 minute</w:t>
      </w:r>
      <w:r w:rsidR="002C01F8" w:rsidRPr="007A6BB4">
        <w:rPr>
          <w:rFonts w:eastAsia="Times New Roman" w:cs="Times New Roman"/>
          <w:color w:val="222222"/>
          <w:sz w:val="22"/>
          <w:szCs w:val="22"/>
        </w:rPr>
        <w:t>s)</w:t>
      </w:r>
    </w:p>
    <w:p w14:paraId="6B4182C0" w14:textId="77777777" w:rsidR="002C01F8" w:rsidRPr="002C01F8" w:rsidRDefault="002C01F8" w:rsidP="002C01F8">
      <w:pPr>
        <w:shd w:val="clear" w:color="auto" w:fill="FFFFFF"/>
        <w:rPr>
          <w:rFonts w:eastAsia="Times New Roman" w:cs="Times New Roman"/>
          <w:color w:val="222222"/>
          <w:sz w:val="22"/>
          <w:szCs w:val="22"/>
        </w:rPr>
      </w:pPr>
    </w:p>
    <w:p w14:paraId="4B41E19B" w14:textId="77777777" w:rsidR="002C01F8" w:rsidRPr="009240F5" w:rsidRDefault="00501F03" w:rsidP="002C01F8">
      <w:pPr>
        <w:shd w:val="clear" w:color="auto" w:fill="FFFFFF"/>
        <w:rPr>
          <w:rFonts w:eastAsia="Times New Roman" w:cs="Times New Roman"/>
          <w:color w:val="222222"/>
          <w:sz w:val="22"/>
          <w:szCs w:val="22"/>
        </w:rPr>
      </w:pPr>
      <w:r w:rsidRPr="00501F03">
        <w:rPr>
          <w:rFonts w:eastAsia="Times New Roman" w:cs="Times New Roman"/>
          <w:b/>
          <w:bCs/>
          <w:color w:val="222222"/>
          <w:sz w:val="22"/>
          <w:szCs w:val="22"/>
        </w:rPr>
        <w:t xml:space="preserve">       </w:t>
      </w:r>
      <w:r w:rsidR="009240F5">
        <w:rPr>
          <w:rFonts w:eastAsia="Times New Roman" w:cs="Times New Roman"/>
          <w:b/>
          <w:bCs/>
          <w:color w:val="222222"/>
          <w:sz w:val="22"/>
          <w:szCs w:val="22"/>
        </w:rPr>
        <w:t xml:space="preserve">      </w:t>
      </w:r>
      <w:r w:rsidR="002C01F8" w:rsidRPr="009240F5">
        <w:rPr>
          <w:rFonts w:eastAsia="Times New Roman" w:cs="Times New Roman"/>
          <w:color w:val="222222"/>
          <w:sz w:val="22"/>
          <w:szCs w:val="22"/>
          <w:u w:val="single"/>
        </w:rPr>
        <w:t>After each role play</w:t>
      </w:r>
      <w:r w:rsidR="002C01F8" w:rsidRPr="009240F5">
        <w:rPr>
          <w:rFonts w:eastAsia="Times New Roman" w:cs="Times New Roman"/>
          <w:color w:val="222222"/>
          <w:sz w:val="22"/>
          <w:szCs w:val="22"/>
        </w:rPr>
        <w:t>:  (five minutes debrief of each role play) (25 minutes)</w:t>
      </w:r>
    </w:p>
    <w:p w14:paraId="3978D9D7" w14:textId="77777777" w:rsidR="00501F03" w:rsidRPr="002C01F8" w:rsidRDefault="00501F03" w:rsidP="002C01F8">
      <w:pPr>
        <w:shd w:val="clear" w:color="auto" w:fill="FFFFFF"/>
        <w:rPr>
          <w:rFonts w:eastAsia="Times New Roman" w:cs="Times New Roman"/>
          <w:color w:val="222222"/>
          <w:sz w:val="22"/>
          <w:szCs w:val="22"/>
        </w:rPr>
      </w:pPr>
    </w:p>
    <w:p w14:paraId="6C49E179" w14:textId="77777777" w:rsidR="00501F03" w:rsidRPr="00501F03" w:rsidRDefault="002C01F8" w:rsidP="00227B6C">
      <w:pPr>
        <w:pStyle w:val="ListParagraph"/>
        <w:numPr>
          <w:ilvl w:val="0"/>
          <w:numId w:val="76"/>
        </w:numPr>
        <w:shd w:val="clear" w:color="auto" w:fill="FFFFFF"/>
        <w:rPr>
          <w:rFonts w:eastAsia="Times New Roman" w:cs="Times New Roman"/>
          <w:color w:val="222222"/>
          <w:sz w:val="22"/>
          <w:szCs w:val="22"/>
        </w:rPr>
      </w:pPr>
      <w:r w:rsidRPr="00501F03">
        <w:rPr>
          <w:rFonts w:eastAsia="Times New Roman" w:cs="Times New Roman"/>
          <w:color w:val="222222"/>
          <w:sz w:val="22"/>
          <w:szCs w:val="22"/>
        </w:rPr>
        <w:t>Have participants guess what behaviors the team was modeling</w:t>
      </w:r>
      <w:r w:rsidR="009252CA">
        <w:rPr>
          <w:rFonts w:eastAsia="Times New Roman" w:cs="Times New Roman"/>
          <w:color w:val="222222"/>
          <w:sz w:val="22"/>
          <w:szCs w:val="22"/>
        </w:rPr>
        <w:t xml:space="preserve"> by looking at the Team Behavior list</w:t>
      </w:r>
      <w:r w:rsidRPr="00501F03">
        <w:rPr>
          <w:rFonts w:eastAsia="Times New Roman" w:cs="Times New Roman"/>
          <w:color w:val="222222"/>
          <w:sz w:val="22"/>
          <w:szCs w:val="22"/>
        </w:rPr>
        <w:t xml:space="preserve"> on the big chart.</w:t>
      </w:r>
    </w:p>
    <w:p w14:paraId="01D558F1" w14:textId="77777777" w:rsidR="00501F03" w:rsidRPr="00501F03" w:rsidRDefault="00501F03" w:rsidP="00501F03">
      <w:pPr>
        <w:shd w:val="clear" w:color="auto" w:fill="FFFFFF"/>
        <w:rPr>
          <w:rFonts w:eastAsia="Times New Roman" w:cs="Times New Roman"/>
          <w:color w:val="222222"/>
          <w:sz w:val="22"/>
          <w:szCs w:val="22"/>
        </w:rPr>
      </w:pPr>
    </w:p>
    <w:p w14:paraId="70C1CF65" w14:textId="77777777" w:rsidR="002C01F8" w:rsidRPr="00501F03" w:rsidRDefault="009252CA" w:rsidP="00227B6C">
      <w:pPr>
        <w:pStyle w:val="ListParagraph"/>
        <w:numPr>
          <w:ilvl w:val="0"/>
          <w:numId w:val="76"/>
        </w:numPr>
        <w:shd w:val="clear" w:color="auto" w:fill="FFFFFF"/>
        <w:rPr>
          <w:rFonts w:eastAsia="Times New Roman" w:cs="Times New Roman"/>
          <w:color w:val="222222"/>
          <w:sz w:val="22"/>
          <w:szCs w:val="22"/>
        </w:rPr>
      </w:pPr>
      <w:r>
        <w:rPr>
          <w:rFonts w:eastAsia="Times New Roman" w:cs="Times New Roman"/>
          <w:color w:val="222222"/>
          <w:sz w:val="22"/>
          <w:szCs w:val="22"/>
        </w:rPr>
        <w:t xml:space="preserve">Also </w:t>
      </w:r>
      <w:r w:rsidR="002C01F8" w:rsidRPr="00501F03">
        <w:rPr>
          <w:rFonts w:eastAsia="Times New Roman" w:cs="Times New Roman"/>
          <w:i/>
          <w:iCs/>
          <w:color w:val="222222"/>
          <w:sz w:val="22"/>
          <w:szCs w:val="22"/>
          <w:u w:val="single"/>
        </w:rPr>
        <w:t>ask what inner qualities we saw in the role play</w:t>
      </w:r>
      <w:r w:rsidR="002C01F8" w:rsidRPr="00501F03">
        <w:rPr>
          <w:rFonts w:eastAsia="Times New Roman" w:cs="Times New Roman"/>
          <w:color w:val="222222"/>
          <w:sz w:val="22"/>
          <w:szCs w:val="22"/>
        </w:rPr>
        <w:t xml:space="preserve"> associated with the </w:t>
      </w:r>
      <w:r w:rsidR="00501F03">
        <w:rPr>
          <w:rFonts w:eastAsia="Times New Roman" w:cs="Times New Roman"/>
          <w:color w:val="222222"/>
          <w:sz w:val="22"/>
          <w:szCs w:val="22"/>
        </w:rPr>
        <w:t xml:space="preserve">positive </w:t>
      </w:r>
      <w:r w:rsidR="002C01F8" w:rsidRPr="00501F03">
        <w:rPr>
          <w:rFonts w:eastAsia="Times New Roman" w:cs="Times New Roman"/>
          <w:color w:val="222222"/>
          <w:sz w:val="22"/>
          <w:szCs w:val="22"/>
        </w:rPr>
        <w:t>behaviors. The acting group can be</w:t>
      </w:r>
      <w:r>
        <w:rPr>
          <w:rFonts w:eastAsia="Times New Roman" w:cs="Times New Roman"/>
          <w:color w:val="222222"/>
          <w:sz w:val="22"/>
          <w:szCs w:val="22"/>
        </w:rPr>
        <w:t xml:space="preserve"> aske</w:t>
      </w:r>
      <w:r w:rsidR="0078121F">
        <w:rPr>
          <w:rFonts w:eastAsia="Times New Roman" w:cs="Times New Roman"/>
          <w:color w:val="222222"/>
          <w:sz w:val="22"/>
          <w:szCs w:val="22"/>
        </w:rPr>
        <w:t>d to comment first. Mark a check</w:t>
      </w:r>
      <w:r>
        <w:rPr>
          <w:rFonts w:eastAsia="Times New Roman" w:cs="Times New Roman"/>
          <w:color w:val="222222"/>
          <w:sz w:val="22"/>
          <w:szCs w:val="22"/>
        </w:rPr>
        <w:t xml:space="preserve"> </w:t>
      </w:r>
      <w:r w:rsidR="002C01F8" w:rsidRPr="00501F03">
        <w:rPr>
          <w:rFonts w:eastAsia="Times New Roman" w:cs="Times New Roman"/>
          <w:color w:val="222222"/>
          <w:sz w:val="22"/>
          <w:szCs w:val="22"/>
        </w:rPr>
        <w:t xml:space="preserve">on the </w:t>
      </w:r>
      <w:r w:rsidR="0078121F">
        <w:rPr>
          <w:rFonts w:eastAsia="Times New Roman" w:cs="Times New Roman"/>
          <w:color w:val="222222"/>
          <w:sz w:val="22"/>
          <w:szCs w:val="22"/>
        </w:rPr>
        <w:t xml:space="preserve">big </w:t>
      </w:r>
      <w:r w:rsidR="002C01F8" w:rsidRPr="00501F03">
        <w:rPr>
          <w:rFonts w:eastAsia="Times New Roman" w:cs="Times New Roman"/>
          <w:color w:val="222222"/>
          <w:sz w:val="22"/>
          <w:szCs w:val="22"/>
        </w:rPr>
        <w:t>poster</w:t>
      </w:r>
      <w:r w:rsidR="0078121F">
        <w:rPr>
          <w:rFonts w:eastAsia="Times New Roman" w:cs="Times New Roman"/>
          <w:color w:val="222222"/>
          <w:sz w:val="22"/>
          <w:szCs w:val="22"/>
        </w:rPr>
        <w:t>s of qualities and team behaviors of which behaviors and qualities were shown</w:t>
      </w:r>
      <w:r w:rsidR="002C01F8" w:rsidRPr="00501F03">
        <w:rPr>
          <w:rFonts w:eastAsia="Times New Roman" w:cs="Times New Roman"/>
          <w:color w:val="222222"/>
          <w:sz w:val="22"/>
          <w:szCs w:val="22"/>
        </w:rPr>
        <w:t>.</w:t>
      </w:r>
      <w:r w:rsidR="00575904" w:rsidRPr="00501F03">
        <w:rPr>
          <w:rFonts w:eastAsia="Times New Roman" w:cs="Times New Roman"/>
          <w:color w:val="222222"/>
          <w:sz w:val="22"/>
          <w:szCs w:val="22"/>
        </w:rPr>
        <w:t xml:space="preserve"> </w:t>
      </w:r>
      <w:r w:rsidR="002C01F8" w:rsidRPr="00501F03">
        <w:rPr>
          <w:rFonts w:eastAsia="Times New Roman" w:cs="Times New Roman"/>
          <w:color w:val="222222"/>
          <w:sz w:val="22"/>
          <w:szCs w:val="22"/>
        </w:rPr>
        <w:t>Get at least 3 virtues / inner qualities for each one. </w:t>
      </w:r>
      <w:r w:rsidR="00575904" w:rsidRPr="00501F03">
        <w:rPr>
          <w:rFonts w:eastAsia="Times New Roman" w:cs="Times New Roman"/>
          <w:color w:val="222222"/>
          <w:sz w:val="22"/>
          <w:szCs w:val="22"/>
        </w:rPr>
        <w:t xml:space="preserve">Refer to what we have seen in the </w:t>
      </w:r>
      <w:r w:rsidR="002C01F8" w:rsidRPr="00501F03">
        <w:rPr>
          <w:rFonts w:eastAsia="Times New Roman" w:cs="Times New Roman"/>
          <w:color w:val="222222"/>
          <w:sz w:val="22"/>
          <w:szCs w:val="22"/>
        </w:rPr>
        <w:t xml:space="preserve">role plays to draw out </w:t>
      </w:r>
      <w:r w:rsidR="00501F03" w:rsidRPr="00501F03">
        <w:rPr>
          <w:rFonts w:eastAsia="Times New Roman" w:cs="Times New Roman"/>
          <w:color w:val="222222"/>
          <w:sz w:val="22"/>
          <w:szCs w:val="22"/>
        </w:rPr>
        <w:t>and refer back to the examples.</w:t>
      </w:r>
    </w:p>
    <w:p w14:paraId="563E3839" w14:textId="77777777" w:rsidR="006B3B4D" w:rsidRPr="00227B6C" w:rsidRDefault="002C01F8" w:rsidP="00227B6C">
      <w:pPr>
        <w:pStyle w:val="ListParagraph"/>
        <w:numPr>
          <w:ilvl w:val="1"/>
          <w:numId w:val="76"/>
        </w:numPr>
        <w:shd w:val="clear" w:color="auto" w:fill="FFFFFF"/>
        <w:rPr>
          <w:rFonts w:eastAsia="Times New Roman" w:cs="Times New Roman"/>
          <w:color w:val="222222"/>
          <w:sz w:val="22"/>
          <w:szCs w:val="22"/>
        </w:rPr>
      </w:pPr>
      <w:r w:rsidRPr="00227B6C">
        <w:rPr>
          <w:rFonts w:eastAsia="Times New Roman" w:cs="Times New Roman"/>
          <w:color w:val="222222"/>
          <w:sz w:val="22"/>
          <w:szCs w:val="22"/>
        </w:rPr>
        <w:br/>
      </w:r>
      <w:r w:rsidR="006B3B4D" w:rsidRPr="00227B6C">
        <w:rPr>
          <w:rFonts w:eastAsia="Times New Roman" w:cs="Times New Roman"/>
          <w:b/>
          <w:bCs/>
          <w:color w:val="222222"/>
          <w:sz w:val="22"/>
          <w:szCs w:val="22"/>
        </w:rPr>
        <w:t xml:space="preserve">      Facilitator </w:t>
      </w:r>
      <w:r w:rsidR="00501F03" w:rsidRPr="00227B6C">
        <w:rPr>
          <w:rFonts w:eastAsia="Times New Roman" w:cs="Times New Roman"/>
          <w:b/>
          <w:bCs/>
          <w:color w:val="222222"/>
          <w:sz w:val="22"/>
          <w:szCs w:val="22"/>
        </w:rPr>
        <w:t>N</w:t>
      </w:r>
      <w:r w:rsidR="006B3B4D" w:rsidRPr="00227B6C">
        <w:rPr>
          <w:rFonts w:eastAsia="Times New Roman" w:cs="Times New Roman"/>
          <w:b/>
          <w:bCs/>
          <w:color w:val="222222"/>
          <w:sz w:val="22"/>
          <w:szCs w:val="22"/>
        </w:rPr>
        <w:t>ote</w:t>
      </w:r>
      <w:r w:rsidR="00501F03" w:rsidRPr="00227B6C">
        <w:rPr>
          <w:rFonts w:eastAsia="Times New Roman" w:cs="Times New Roman"/>
          <w:b/>
          <w:bCs/>
          <w:color w:val="222222"/>
          <w:sz w:val="22"/>
          <w:szCs w:val="22"/>
        </w:rPr>
        <w:t>:</w:t>
      </w:r>
      <w:r w:rsidR="00501F03" w:rsidRPr="00227B6C">
        <w:rPr>
          <w:rFonts w:eastAsia="Times New Roman" w:cs="Times New Roman"/>
          <w:color w:val="222222"/>
          <w:sz w:val="22"/>
          <w:szCs w:val="22"/>
        </w:rPr>
        <w:t xml:space="preserve"> </w:t>
      </w:r>
    </w:p>
    <w:p w14:paraId="2BFFCE15" w14:textId="77777777" w:rsidR="002C01F8" w:rsidRPr="002C01F8" w:rsidRDefault="002C01F8" w:rsidP="006B3B4D">
      <w:pPr>
        <w:shd w:val="clear" w:color="auto" w:fill="FFFFFF"/>
        <w:ind w:left="720" w:firstLine="360"/>
        <w:rPr>
          <w:rFonts w:eastAsia="Times New Roman" w:cs="Times New Roman"/>
          <w:color w:val="222222"/>
          <w:sz w:val="22"/>
          <w:szCs w:val="22"/>
        </w:rPr>
      </w:pPr>
      <w:r w:rsidRPr="002C01F8">
        <w:rPr>
          <w:rFonts w:eastAsia="Times New Roman" w:cs="Times New Roman"/>
          <w:color w:val="222222"/>
          <w:sz w:val="22"/>
          <w:szCs w:val="22"/>
        </w:rPr>
        <w:t>Can process like:</w:t>
      </w:r>
    </w:p>
    <w:p w14:paraId="0F91BA46" w14:textId="794CD310" w:rsidR="00501F03" w:rsidRPr="00AF3B75" w:rsidRDefault="002C01F8" w:rsidP="00227B6C">
      <w:pPr>
        <w:pStyle w:val="ListParagraph"/>
        <w:numPr>
          <w:ilvl w:val="0"/>
          <w:numId w:val="30"/>
        </w:numPr>
        <w:shd w:val="clear" w:color="auto" w:fill="FFFFFF"/>
        <w:rPr>
          <w:rFonts w:eastAsia="Times New Roman" w:cs="Times New Roman"/>
          <w:i/>
          <w:iCs/>
          <w:color w:val="222222"/>
          <w:sz w:val="22"/>
          <w:szCs w:val="22"/>
        </w:rPr>
      </w:pPr>
      <w:r w:rsidRPr="00AF3B75">
        <w:rPr>
          <w:rFonts w:eastAsia="Times New Roman" w:cs="Times New Roman"/>
          <w:i/>
          <w:iCs/>
          <w:color w:val="222222"/>
          <w:sz w:val="22"/>
          <w:szCs w:val="22"/>
        </w:rPr>
        <w:t>How did you feel when you said ABCD t</w:t>
      </w:r>
      <w:r w:rsidR="00501F03" w:rsidRPr="00AF3B75">
        <w:rPr>
          <w:rFonts w:eastAsia="Times New Roman" w:cs="Times New Roman"/>
          <w:i/>
          <w:iCs/>
          <w:color w:val="222222"/>
          <w:sz w:val="22"/>
          <w:szCs w:val="22"/>
        </w:rPr>
        <w:t xml:space="preserve">o XYZ? </w:t>
      </w:r>
      <w:r w:rsidR="00685016" w:rsidRPr="00AF3B75">
        <w:rPr>
          <w:rFonts w:eastAsia="Times New Roman" w:cs="Times New Roman"/>
          <w:i/>
          <w:iCs/>
          <w:color w:val="222222"/>
          <w:sz w:val="22"/>
          <w:szCs w:val="22"/>
        </w:rPr>
        <w:t>(use the real example) </w:t>
      </w:r>
      <w:r w:rsidR="00685016">
        <w:rPr>
          <w:rFonts w:eastAsia="Times New Roman" w:cs="Times New Roman"/>
          <w:i/>
          <w:iCs/>
          <w:color w:val="222222"/>
          <w:sz w:val="22"/>
          <w:szCs w:val="22"/>
        </w:rPr>
        <w:t>"unkind", "r</w:t>
      </w:r>
      <w:r w:rsidR="00685016" w:rsidRPr="00AF3B75">
        <w:rPr>
          <w:rFonts w:eastAsia="Times New Roman" w:cs="Times New Roman"/>
          <w:i/>
          <w:iCs/>
          <w:color w:val="222222"/>
          <w:sz w:val="22"/>
          <w:szCs w:val="22"/>
        </w:rPr>
        <w:t xml:space="preserve">ude" etc. </w:t>
      </w:r>
      <w:r w:rsidR="00501F03" w:rsidRPr="00AF3B75">
        <w:rPr>
          <w:rFonts w:eastAsia="Times New Roman" w:cs="Times New Roman"/>
          <w:i/>
          <w:iCs/>
          <w:color w:val="222222"/>
          <w:sz w:val="22"/>
          <w:szCs w:val="22"/>
        </w:rPr>
        <w:t>It can be fun to pull these out.</w:t>
      </w:r>
    </w:p>
    <w:p w14:paraId="64A3BD35" w14:textId="77777777" w:rsidR="00501F03" w:rsidRPr="00AF3B75" w:rsidRDefault="002C01F8" w:rsidP="00227B6C">
      <w:pPr>
        <w:pStyle w:val="ListParagraph"/>
        <w:numPr>
          <w:ilvl w:val="0"/>
          <w:numId w:val="30"/>
        </w:numPr>
        <w:shd w:val="clear" w:color="auto" w:fill="FFFFFF"/>
        <w:rPr>
          <w:rFonts w:eastAsia="Times New Roman" w:cs="Times New Roman"/>
          <w:i/>
          <w:iCs/>
          <w:color w:val="222222"/>
          <w:sz w:val="22"/>
          <w:szCs w:val="22"/>
        </w:rPr>
      </w:pPr>
      <w:r w:rsidRPr="00AF3B75">
        <w:rPr>
          <w:rFonts w:eastAsia="Times New Roman" w:cs="Times New Roman"/>
          <w:i/>
          <w:iCs/>
          <w:color w:val="222222"/>
          <w:sz w:val="22"/>
          <w:szCs w:val="22"/>
        </w:rPr>
        <w:t>How did you feel when you told Nit to shut up?</w:t>
      </w:r>
    </w:p>
    <w:p w14:paraId="789E99C7" w14:textId="77777777" w:rsidR="00501F03" w:rsidRPr="00AF3B75" w:rsidRDefault="00501F03" w:rsidP="00227B6C">
      <w:pPr>
        <w:pStyle w:val="ListParagraph"/>
        <w:numPr>
          <w:ilvl w:val="0"/>
          <w:numId w:val="30"/>
        </w:numPr>
        <w:shd w:val="clear" w:color="auto" w:fill="FFFFFF"/>
        <w:rPr>
          <w:rFonts w:eastAsia="Times New Roman" w:cs="Times New Roman"/>
          <w:i/>
          <w:iCs/>
          <w:color w:val="222222"/>
          <w:sz w:val="22"/>
          <w:szCs w:val="22"/>
        </w:rPr>
      </w:pPr>
      <w:r w:rsidRPr="00AF3B75">
        <w:rPr>
          <w:rFonts w:eastAsia="Times New Roman" w:cs="Times New Roman"/>
          <w:i/>
          <w:iCs/>
          <w:color w:val="222222"/>
          <w:sz w:val="22"/>
          <w:szCs w:val="22"/>
        </w:rPr>
        <w:t>W</w:t>
      </w:r>
      <w:r w:rsidR="002C01F8" w:rsidRPr="00AF3B75">
        <w:rPr>
          <w:rFonts w:eastAsia="Times New Roman" w:cs="Times New Roman"/>
          <w:i/>
          <w:iCs/>
          <w:color w:val="222222"/>
          <w:sz w:val="22"/>
          <w:szCs w:val="22"/>
        </w:rPr>
        <w:t xml:space="preserve">hat did the body language of </w:t>
      </w:r>
      <w:proofErr w:type="spellStart"/>
      <w:r w:rsidR="002C01F8" w:rsidRPr="00AF3B75">
        <w:rPr>
          <w:rFonts w:eastAsia="Times New Roman" w:cs="Times New Roman"/>
          <w:i/>
          <w:iCs/>
          <w:color w:val="222222"/>
          <w:sz w:val="22"/>
          <w:szCs w:val="22"/>
        </w:rPr>
        <w:t>Noi</w:t>
      </w:r>
      <w:proofErr w:type="spellEnd"/>
      <w:r w:rsidR="002C01F8" w:rsidRPr="00AF3B75">
        <w:rPr>
          <w:rFonts w:eastAsia="Times New Roman" w:cs="Times New Roman"/>
          <w:i/>
          <w:iCs/>
          <w:color w:val="222222"/>
          <w:sz w:val="22"/>
          <w:szCs w:val="22"/>
        </w:rPr>
        <w:t xml:space="preserve"> show?</w:t>
      </w:r>
    </w:p>
    <w:p w14:paraId="777E6D56" w14:textId="77777777" w:rsidR="002C01F8" w:rsidRPr="00AF3B75" w:rsidRDefault="002C01F8" w:rsidP="00227B6C">
      <w:pPr>
        <w:pStyle w:val="ListParagraph"/>
        <w:numPr>
          <w:ilvl w:val="0"/>
          <w:numId w:val="30"/>
        </w:numPr>
        <w:shd w:val="clear" w:color="auto" w:fill="FFFFFF"/>
        <w:rPr>
          <w:rFonts w:eastAsia="Times New Roman" w:cs="Times New Roman"/>
          <w:i/>
          <w:iCs/>
          <w:color w:val="222222"/>
          <w:sz w:val="22"/>
          <w:szCs w:val="22"/>
        </w:rPr>
      </w:pPr>
      <w:r w:rsidRPr="00AF3B75">
        <w:rPr>
          <w:rFonts w:eastAsia="Times New Roman" w:cs="Times New Roman"/>
          <w:i/>
          <w:iCs/>
          <w:color w:val="222222"/>
          <w:sz w:val="22"/>
          <w:szCs w:val="22"/>
        </w:rPr>
        <w:t xml:space="preserve"> etc.</w:t>
      </w:r>
    </w:p>
    <w:p w14:paraId="48357ACC" w14:textId="77777777" w:rsidR="002C01F8" w:rsidRPr="00AF3B75" w:rsidRDefault="002C01F8" w:rsidP="002C01F8">
      <w:pPr>
        <w:shd w:val="clear" w:color="auto" w:fill="FFFFFF"/>
        <w:rPr>
          <w:rFonts w:eastAsia="Times New Roman" w:cs="Times New Roman"/>
          <w:i/>
          <w:iCs/>
          <w:color w:val="222222"/>
          <w:sz w:val="22"/>
          <w:szCs w:val="22"/>
        </w:rPr>
      </w:pPr>
    </w:p>
    <w:p w14:paraId="46B4B602" w14:textId="78EA78D3" w:rsidR="00501F03" w:rsidRPr="00501F03" w:rsidRDefault="00A05ACD" w:rsidP="00501F03">
      <w:pPr>
        <w:shd w:val="clear" w:color="auto" w:fill="FFFFFF"/>
        <w:rPr>
          <w:rFonts w:eastAsia="Times New Roman" w:cs="Times New Roman"/>
          <w:color w:val="222222"/>
          <w:sz w:val="22"/>
          <w:szCs w:val="22"/>
          <w:u w:val="single"/>
        </w:rPr>
      </w:pPr>
      <w:r>
        <w:rPr>
          <w:rFonts w:eastAsia="Times New Roman" w:cs="Times New Roman"/>
          <w:color w:val="222222"/>
          <w:sz w:val="22"/>
          <w:szCs w:val="22"/>
          <w:u w:val="single"/>
        </w:rPr>
        <w:t>Part C</w:t>
      </w:r>
      <w:r w:rsidR="00501F03" w:rsidRPr="00501F03">
        <w:rPr>
          <w:rFonts w:eastAsia="Times New Roman" w:cs="Times New Roman"/>
          <w:color w:val="222222"/>
          <w:sz w:val="22"/>
          <w:szCs w:val="22"/>
          <w:u w:val="single"/>
        </w:rPr>
        <w:t>:</w:t>
      </w:r>
    </w:p>
    <w:p w14:paraId="1DB732A9" w14:textId="77777777" w:rsidR="00501F03" w:rsidRPr="002C01F8" w:rsidRDefault="00501F03" w:rsidP="002C01F8">
      <w:pPr>
        <w:shd w:val="clear" w:color="auto" w:fill="FFFFFF"/>
        <w:rPr>
          <w:rFonts w:eastAsia="Times New Roman" w:cs="Times New Roman"/>
          <w:color w:val="222222"/>
          <w:sz w:val="22"/>
          <w:szCs w:val="22"/>
        </w:rPr>
      </w:pPr>
    </w:p>
    <w:p w14:paraId="181F3F42" w14:textId="77777777" w:rsidR="002C01F8" w:rsidRPr="00B6023F" w:rsidRDefault="006B3B4D" w:rsidP="002C01F8">
      <w:pPr>
        <w:shd w:val="clear" w:color="auto" w:fill="FFFFFF"/>
        <w:rPr>
          <w:rFonts w:eastAsia="Times New Roman" w:cs="Times New Roman"/>
          <w:color w:val="222222"/>
          <w:sz w:val="22"/>
          <w:szCs w:val="22"/>
        </w:rPr>
      </w:pPr>
      <w:r w:rsidRPr="006B3B4D">
        <w:rPr>
          <w:rFonts w:eastAsia="Times New Roman" w:cs="Times New Roman"/>
          <w:color w:val="222222"/>
          <w:sz w:val="22"/>
          <w:szCs w:val="22"/>
        </w:rPr>
        <w:t xml:space="preserve">       </w:t>
      </w:r>
      <w:r w:rsidR="002C01F8" w:rsidRPr="00B6023F">
        <w:rPr>
          <w:rFonts w:eastAsia="Times New Roman" w:cs="Times New Roman"/>
          <w:color w:val="222222"/>
          <w:sz w:val="22"/>
          <w:szCs w:val="22"/>
          <w:u w:val="single"/>
        </w:rPr>
        <w:t>After ALL the role plays - debrief on the entire exercise:</w:t>
      </w:r>
    </w:p>
    <w:p w14:paraId="01CA93DB" w14:textId="77777777" w:rsidR="002C01F8" w:rsidRPr="00B6023F" w:rsidRDefault="002C01F8" w:rsidP="002C01F8">
      <w:pPr>
        <w:shd w:val="clear" w:color="auto" w:fill="FFFFFF"/>
        <w:rPr>
          <w:rFonts w:eastAsia="Times New Roman" w:cs="Times New Roman"/>
          <w:color w:val="222222"/>
          <w:sz w:val="22"/>
          <w:szCs w:val="22"/>
        </w:rPr>
      </w:pPr>
    </w:p>
    <w:p w14:paraId="5396F9F8" w14:textId="77777777" w:rsidR="002C01F8" w:rsidRPr="00B6023F" w:rsidRDefault="002C01F8" w:rsidP="00227B6C">
      <w:pPr>
        <w:pStyle w:val="ListParagraph"/>
        <w:numPr>
          <w:ilvl w:val="0"/>
          <w:numId w:val="77"/>
        </w:numPr>
        <w:shd w:val="clear" w:color="auto" w:fill="FFFFFF"/>
        <w:rPr>
          <w:rFonts w:eastAsia="Times New Roman" w:cs="Times New Roman"/>
          <w:color w:val="222222"/>
          <w:sz w:val="22"/>
          <w:szCs w:val="22"/>
        </w:rPr>
      </w:pPr>
      <w:r w:rsidRPr="00B6023F">
        <w:rPr>
          <w:rFonts w:eastAsia="Times New Roman" w:cs="Times New Roman"/>
          <w:color w:val="222222"/>
          <w:sz w:val="22"/>
          <w:szCs w:val="22"/>
        </w:rPr>
        <w:t>Ask about the group dynamics of planning out the role play: we can also share comments on our own observatio</w:t>
      </w:r>
      <w:r w:rsidR="00501F03" w:rsidRPr="00B6023F">
        <w:rPr>
          <w:rFonts w:eastAsia="Times New Roman" w:cs="Times New Roman"/>
          <w:color w:val="222222"/>
          <w:sz w:val="22"/>
          <w:szCs w:val="22"/>
        </w:rPr>
        <w:t>ns</w:t>
      </w:r>
      <w:r w:rsidRPr="00B6023F">
        <w:rPr>
          <w:rFonts w:eastAsia="Times New Roman" w:cs="Times New Roman"/>
          <w:color w:val="222222"/>
          <w:sz w:val="22"/>
          <w:szCs w:val="22"/>
        </w:rPr>
        <w:t>:  </w:t>
      </w:r>
    </w:p>
    <w:p w14:paraId="62008EE3" w14:textId="77777777" w:rsidR="00501F03" w:rsidRDefault="00501F03" w:rsidP="002C01F8">
      <w:pPr>
        <w:shd w:val="clear" w:color="auto" w:fill="FFFFFF"/>
        <w:rPr>
          <w:rFonts w:eastAsia="Times New Roman" w:cs="Times New Roman"/>
          <w:color w:val="222222"/>
          <w:sz w:val="22"/>
          <w:szCs w:val="22"/>
        </w:rPr>
      </w:pPr>
    </w:p>
    <w:p w14:paraId="4A768B9B" w14:textId="77777777" w:rsidR="00501F03" w:rsidRPr="00501F03" w:rsidRDefault="002C01F8" w:rsidP="00227B6C">
      <w:pPr>
        <w:pStyle w:val="ListParagraph"/>
        <w:numPr>
          <w:ilvl w:val="0"/>
          <w:numId w:val="32"/>
        </w:numPr>
        <w:shd w:val="clear" w:color="auto" w:fill="FFFFFF"/>
        <w:rPr>
          <w:rFonts w:eastAsia="Times New Roman" w:cs="Times New Roman"/>
          <w:color w:val="222222"/>
          <w:sz w:val="22"/>
          <w:szCs w:val="22"/>
        </w:rPr>
      </w:pPr>
      <w:r w:rsidRPr="00501F03">
        <w:rPr>
          <w:rFonts w:eastAsia="Times New Roman" w:cs="Times New Roman"/>
          <w:color w:val="222222"/>
          <w:sz w:val="22"/>
          <w:szCs w:val="22"/>
        </w:rPr>
        <w:t xml:space="preserve">Did everyone participate? </w:t>
      </w:r>
    </w:p>
    <w:p w14:paraId="40D69DCA" w14:textId="77777777" w:rsidR="002C01F8" w:rsidRPr="00501F03" w:rsidRDefault="002C01F8" w:rsidP="00227B6C">
      <w:pPr>
        <w:pStyle w:val="ListParagraph"/>
        <w:numPr>
          <w:ilvl w:val="0"/>
          <w:numId w:val="32"/>
        </w:numPr>
        <w:shd w:val="clear" w:color="auto" w:fill="FFFFFF"/>
        <w:rPr>
          <w:rFonts w:eastAsia="Times New Roman" w:cs="Times New Roman"/>
          <w:color w:val="222222"/>
          <w:sz w:val="22"/>
          <w:szCs w:val="22"/>
        </w:rPr>
      </w:pPr>
      <w:r w:rsidRPr="00501F03">
        <w:rPr>
          <w:rFonts w:eastAsia="Times New Roman" w:cs="Times New Roman"/>
          <w:color w:val="222222"/>
          <w:sz w:val="22"/>
          <w:szCs w:val="22"/>
        </w:rPr>
        <w:t>Did one person do all the talking and planning? etc?  </w:t>
      </w:r>
      <w:r w:rsidRPr="00501F03">
        <w:rPr>
          <w:rFonts w:eastAsia="Times New Roman" w:cs="Times New Roman"/>
          <w:b/>
          <w:bCs/>
          <w:i/>
          <w:iCs/>
          <w:color w:val="222222"/>
          <w:sz w:val="22"/>
          <w:szCs w:val="22"/>
        </w:rPr>
        <w:t>(5 minutes)</w:t>
      </w:r>
    </w:p>
    <w:p w14:paraId="1D9A3A30" w14:textId="77777777" w:rsidR="00227B6C" w:rsidRPr="00227B6C" w:rsidRDefault="00227B6C" w:rsidP="00227B6C">
      <w:pPr>
        <w:pStyle w:val="ListParagraph"/>
        <w:shd w:val="clear" w:color="auto" w:fill="FFFFFF"/>
        <w:rPr>
          <w:rFonts w:eastAsia="Times New Roman" w:cs="Times New Roman"/>
          <w:color w:val="222222"/>
          <w:sz w:val="22"/>
          <w:szCs w:val="22"/>
        </w:rPr>
      </w:pPr>
    </w:p>
    <w:p w14:paraId="21FA4823" w14:textId="0CC285F8" w:rsidR="00270CE0" w:rsidRPr="00AC5F07" w:rsidRDefault="002C01F8" w:rsidP="00227B6C">
      <w:pPr>
        <w:pStyle w:val="ListParagraph"/>
        <w:numPr>
          <w:ilvl w:val="0"/>
          <w:numId w:val="77"/>
        </w:numPr>
        <w:shd w:val="clear" w:color="auto" w:fill="FFFFFF"/>
        <w:rPr>
          <w:rFonts w:eastAsia="Times New Roman" w:cs="Times New Roman"/>
          <w:color w:val="222222"/>
          <w:sz w:val="22"/>
          <w:szCs w:val="22"/>
        </w:rPr>
      </w:pPr>
      <w:r w:rsidRPr="00B6023F">
        <w:rPr>
          <w:rFonts w:eastAsia="Times New Roman" w:cs="Times New Roman"/>
          <w:color w:val="222222"/>
          <w:sz w:val="22"/>
          <w:szCs w:val="22"/>
          <w:u w:val="single"/>
        </w:rPr>
        <w:t>Dot-</w:t>
      </w:r>
      <w:proofErr w:type="spellStart"/>
      <w:r w:rsidRPr="00B6023F">
        <w:rPr>
          <w:rFonts w:eastAsia="Times New Roman" w:cs="Times New Roman"/>
          <w:color w:val="222222"/>
          <w:sz w:val="22"/>
          <w:szCs w:val="22"/>
          <w:u w:val="single"/>
        </w:rPr>
        <w:t>mocracy</w:t>
      </w:r>
      <w:proofErr w:type="spellEnd"/>
      <w:r w:rsidRPr="00B6023F">
        <w:rPr>
          <w:rFonts w:eastAsia="Times New Roman" w:cs="Times New Roman"/>
          <w:color w:val="222222"/>
          <w:sz w:val="22"/>
          <w:szCs w:val="22"/>
        </w:rPr>
        <w:t xml:space="preserve">": </w:t>
      </w:r>
      <w:r w:rsidR="00B6023F">
        <w:rPr>
          <w:rFonts w:eastAsia="Times New Roman" w:cs="Times New Roman"/>
          <w:color w:val="222222"/>
          <w:sz w:val="22"/>
          <w:szCs w:val="22"/>
        </w:rPr>
        <w:t>(</w:t>
      </w:r>
      <w:r w:rsidRPr="00B6023F">
        <w:rPr>
          <w:rFonts w:eastAsia="Times New Roman" w:cs="Times New Roman"/>
          <w:color w:val="222222"/>
          <w:sz w:val="22"/>
          <w:szCs w:val="22"/>
        </w:rPr>
        <w:t>This gives everyone a second chance to reflect on </w:t>
      </w:r>
      <w:r w:rsidRPr="00B6023F">
        <w:rPr>
          <w:rFonts w:eastAsia="Times New Roman" w:cs="Times New Roman"/>
          <w:b/>
          <w:bCs/>
          <w:color w:val="222222"/>
          <w:sz w:val="22"/>
          <w:szCs w:val="22"/>
          <w:u w:val="single"/>
        </w:rPr>
        <w:t>all</w:t>
      </w:r>
      <w:r w:rsidRPr="00B6023F">
        <w:rPr>
          <w:rFonts w:eastAsia="Times New Roman" w:cs="Times New Roman"/>
          <w:color w:val="222222"/>
          <w:sz w:val="22"/>
          <w:szCs w:val="22"/>
        </w:rPr>
        <w:t> the behaviors and as a methodology is nice as it gets people to move.</w:t>
      </w:r>
      <w:r w:rsidR="00B6023F">
        <w:rPr>
          <w:rFonts w:eastAsia="Times New Roman" w:cs="Times New Roman"/>
          <w:color w:val="222222"/>
          <w:sz w:val="22"/>
          <w:szCs w:val="22"/>
        </w:rPr>
        <w:t>)</w:t>
      </w:r>
      <w:r w:rsidRPr="00B6023F">
        <w:rPr>
          <w:rFonts w:eastAsia="Times New Roman" w:cs="Times New Roman"/>
          <w:color w:val="222222"/>
          <w:sz w:val="22"/>
          <w:szCs w:val="22"/>
        </w:rPr>
        <w:t> Give everyone three dots and ask them to put their dots on the pairs of behaviors that they feel are most important to be worked on in group situations</w:t>
      </w:r>
      <w:r w:rsidR="00B6023F">
        <w:rPr>
          <w:rFonts w:eastAsia="Times New Roman" w:cs="Times New Roman"/>
          <w:color w:val="222222"/>
          <w:sz w:val="22"/>
          <w:szCs w:val="22"/>
        </w:rPr>
        <w:t xml:space="preserve"> in the school (not just their PLC)</w:t>
      </w:r>
      <w:r w:rsidRPr="00B6023F">
        <w:rPr>
          <w:rFonts w:eastAsia="Times New Roman" w:cs="Times New Roman"/>
          <w:color w:val="222222"/>
          <w:sz w:val="22"/>
          <w:szCs w:val="22"/>
        </w:rPr>
        <w:t>.</w:t>
      </w:r>
      <w:r w:rsidR="00AC5F07">
        <w:rPr>
          <w:rFonts w:eastAsia="Times New Roman" w:cs="Times New Roman"/>
          <w:color w:val="222222"/>
          <w:sz w:val="22"/>
          <w:szCs w:val="22"/>
        </w:rPr>
        <w:t xml:space="preserve"> They can put all their dots on one behavior if they feel it is really important or can divide their dots. Between two or three </w:t>
      </w:r>
      <w:r w:rsidR="00685016">
        <w:rPr>
          <w:rFonts w:eastAsia="Times New Roman" w:cs="Times New Roman"/>
          <w:color w:val="222222"/>
          <w:sz w:val="22"/>
          <w:szCs w:val="22"/>
        </w:rPr>
        <w:t>behaviors.</w:t>
      </w:r>
      <w:r w:rsidR="00685016" w:rsidRPr="00AC5F07">
        <w:rPr>
          <w:rFonts w:eastAsia="Times New Roman" w:cs="Times New Roman"/>
          <w:i/>
          <w:iCs/>
          <w:color w:val="222222"/>
          <w:sz w:val="22"/>
          <w:szCs w:val="22"/>
        </w:rPr>
        <w:t xml:space="preserve"> (</w:t>
      </w:r>
      <w:r w:rsidR="00AC5F07" w:rsidRPr="00AC5F07">
        <w:rPr>
          <w:rFonts w:eastAsia="Times New Roman" w:cs="Times New Roman"/>
          <w:i/>
          <w:iCs/>
          <w:color w:val="222222"/>
          <w:sz w:val="22"/>
          <w:szCs w:val="22"/>
        </w:rPr>
        <w:t>5 minutes) - Alternative - they can do the dotting over their coffee break)</w:t>
      </w:r>
    </w:p>
    <w:p w14:paraId="61209E8E" w14:textId="77777777" w:rsidR="00AC5F07" w:rsidRPr="00AC5F07" w:rsidRDefault="00AC5F07" w:rsidP="00AC5F07">
      <w:pPr>
        <w:pStyle w:val="ListParagraph"/>
        <w:shd w:val="clear" w:color="auto" w:fill="FFFFFF"/>
        <w:rPr>
          <w:rFonts w:eastAsia="Times New Roman" w:cs="Times New Roman"/>
          <w:color w:val="222222"/>
          <w:sz w:val="22"/>
          <w:szCs w:val="22"/>
        </w:rPr>
      </w:pPr>
    </w:p>
    <w:tbl>
      <w:tblPr>
        <w:tblStyle w:val="TableGrid"/>
        <w:tblW w:w="0" w:type="auto"/>
        <w:tblInd w:w="808" w:type="dxa"/>
        <w:tblLook w:val="04A0" w:firstRow="1" w:lastRow="0" w:firstColumn="1" w:lastColumn="0" w:noHBand="0" w:noVBand="1"/>
      </w:tblPr>
      <w:tblGrid>
        <w:gridCol w:w="5040"/>
      </w:tblGrid>
      <w:tr w:rsidR="00AC5F07" w:rsidRPr="00AC5F07" w14:paraId="6AB3EB28" w14:textId="77777777" w:rsidTr="00AC5F07">
        <w:trPr>
          <w:trHeight w:val="516"/>
        </w:trPr>
        <w:tc>
          <w:tcPr>
            <w:tcW w:w="5040" w:type="dxa"/>
          </w:tcPr>
          <w:p w14:paraId="3BB004C6" w14:textId="4E5AD279" w:rsidR="00AC5F07" w:rsidRPr="00AC5F07" w:rsidRDefault="00AC5F07" w:rsidP="00AC5F07">
            <w:pPr>
              <w:shd w:val="clear" w:color="auto" w:fill="FFFFFF"/>
              <w:jc w:val="center"/>
              <w:rPr>
                <w:rFonts w:eastAsia="Times New Roman" w:cs="Times New Roman"/>
                <w:i/>
                <w:iCs/>
                <w:color w:val="000000" w:themeColor="text1"/>
                <w:sz w:val="22"/>
                <w:szCs w:val="22"/>
              </w:rPr>
            </w:pPr>
            <w:r w:rsidRPr="00AC5F07">
              <w:rPr>
                <w:rFonts w:eastAsia="Times New Roman" w:cs="Times New Roman"/>
                <w:i/>
                <w:iCs/>
                <w:color w:val="000000" w:themeColor="text1"/>
                <w:sz w:val="22"/>
                <w:szCs w:val="22"/>
              </w:rPr>
              <w:t>“What do you feel are the three most important behaviors to work on in the school”</w:t>
            </w:r>
          </w:p>
        </w:tc>
      </w:tr>
    </w:tbl>
    <w:p w14:paraId="6AF7A6A8" w14:textId="65A8787C" w:rsidR="00AC5F07" w:rsidRPr="00AC5F07" w:rsidRDefault="00AC5F07" w:rsidP="00B6023F">
      <w:pPr>
        <w:shd w:val="clear" w:color="auto" w:fill="FFFFFF"/>
        <w:ind w:firstLine="720"/>
        <w:rPr>
          <w:rFonts w:eastAsia="Times New Roman" w:cs="Times New Roman"/>
          <w:i/>
          <w:iCs/>
          <w:color w:val="000000" w:themeColor="text1"/>
          <w:sz w:val="22"/>
          <w:szCs w:val="22"/>
        </w:rPr>
      </w:pPr>
    </w:p>
    <w:p w14:paraId="5896DCE3" w14:textId="0D3DD76B" w:rsidR="002C01F8" w:rsidRPr="00B6023F" w:rsidRDefault="002C01F8" w:rsidP="00227B6C">
      <w:pPr>
        <w:pStyle w:val="ListParagraph"/>
        <w:numPr>
          <w:ilvl w:val="0"/>
          <w:numId w:val="77"/>
        </w:numPr>
        <w:shd w:val="clear" w:color="auto" w:fill="FFFFFF"/>
        <w:rPr>
          <w:rFonts w:eastAsia="Times New Roman" w:cs="Times New Roman"/>
          <w:color w:val="222222"/>
          <w:sz w:val="22"/>
          <w:szCs w:val="22"/>
        </w:rPr>
      </w:pPr>
      <w:r w:rsidRPr="00B6023F">
        <w:rPr>
          <w:rFonts w:eastAsia="Times New Roman" w:cs="Times New Roman"/>
          <w:color w:val="222222"/>
          <w:sz w:val="22"/>
          <w:szCs w:val="22"/>
        </w:rPr>
        <w:t>They can make differently from what they thought when they fi</w:t>
      </w:r>
      <w:r w:rsidR="00B6023F">
        <w:rPr>
          <w:rFonts w:eastAsia="Times New Roman" w:cs="Times New Roman"/>
          <w:color w:val="222222"/>
          <w:sz w:val="22"/>
          <w:szCs w:val="22"/>
        </w:rPr>
        <w:t>r</w:t>
      </w:r>
      <w:r w:rsidRPr="00B6023F">
        <w:rPr>
          <w:rFonts w:eastAsia="Times New Roman" w:cs="Times New Roman"/>
          <w:color w:val="222222"/>
          <w:sz w:val="22"/>
          <w:szCs w:val="22"/>
        </w:rPr>
        <w:t>st just r</w:t>
      </w:r>
      <w:r w:rsidR="00AC5F07">
        <w:rPr>
          <w:rFonts w:eastAsia="Times New Roman" w:cs="Times New Roman"/>
          <w:color w:val="222222"/>
          <w:sz w:val="22"/>
          <w:szCs w:val="22"/>
        </w:rPr>
        <w:t xml:space="preserve">ead over all the behaviors.  </w:t>
      </w:r>
      <w:r w:rsidR="00AC5F07" w:rsidRPr="00B6023F">
        <w:rPr>
          <w:rFonts w:eastAsia="Times New Roman" w:cs="Times New Roman"/>
          <w:b/>
          <w:bCs/>
          <w:i/>
          <w:iCs/>
          <w:color w:val="222222"/>
          <w:sz w:val="22"/>
          <w:szCs w:val="22"/>
        </w:rPr>
        <w:t xml:space="preserve"> </w:t>
      </w:r>
    </w:p>
    <w:p w14:paraId="2EA4E49B" w14:textId="425DEB44" w:rsidR="002C01F8" w:rsidRPr="002C01F8" w:rsidRDefault="002C01F8" w:rsidP="002C01F8">
      <w:pPr>
        <w:shd w:val="clear" w:color="auto" w:fill="FFFFFF"/>
        <w:rPr>
          <w:rFonts w:eastAsia="Times New Roman" w:cs="Times New Roman"/>
          <w:color w:val="222222"/>
          <w:sz w:val="22"/>
          <w:szCs w:val="22"/>
        </w:rPr>
      </w:pPr>
    </w:p>
    <w:p w14:paraId="06E2D69E" w14:textId="53679065" w:rsidR="002C01F8" w:rsidRPr="00B6023F" w:rsidRDefault="002C01F8" w:rsidP="00227B6C">
      <w:pPr>
        <w:pStyle w:val="ListParagraph"/>
        <w:numPr>
          <w:ilvl w:val="0"/>
          <w:numId w:val="77"/>
        </w:numPr>
        <w:shd w:val="clear" w:color="auto" w:fill="FFFFFF"/>
        <w:rPr>
          <w:rFonts w:eastAsia="Times New Roman" w:cs="Times New Roman"/>
          <w:color w:val="222222"/>
          <w:sz w:val="22"/>
          <w:szCs w:val="22"/>
        </w:rPr>
      </w:pPr>
      <w:r w:rsidRPr="00B6023F">
        <w:rPr>
          <w:rFonts w:eastAsia="Times New Roman" w:cs="Times New Roman"/>
          <w:color w:val="222222"/>
          <w:sz w:val="22"/>
          <w:szCs w:val="22"/>
        </w:rPr>
        <w:lastRenderedPageBreak/>
        <w:t xml:space="preserve">Review the results from the </w:t>
      </w:r>
      <w:r w:rsidR="006B3B4D">
        <w:rPr>
          <w:rFonts w:eastAsia="Times New Roman" w:cs="Times New Roman"/>
          <w:color w:val="222222"/>
          <w:sz w:val="22"/>
          <w:szCs w:val="22"/>
        </w:rPr>
        <w:t>“</w:t>
      </w:r>
      <w:r w:rsidRPr="00B6023F">
        <w:rPr>
          <w:rFonts w:eastAsia="Times New Roman" w:cs="Times New Roman"/>
          <w:color w:val="222222"/>
          <w:sz w:val="22"/>
          <w:szCs w:val="22"/>
        </w:rPr>
        <w:t>Dot-</w:t>
      </w:r>
      <w:proofErr w:type="spellStart"/>
      <w:r w:rsidRPr="00B6023F">
        <w:rPr>
          <w:rFonts w:eastAsia="Times New Roman" w:cs="Times New Roman"/>
          <w:color w:val="222222"/>
          <w:sz w:val="22"/>
          <w:szCs w:val="22"/>
        </w:rPr>
        <w:t>mocracy</w:t>
      </w:r>
      <w:proofErr w:type="spellEnd"/>
      <w:r w:rsidR="006B3B4D">
        <w:rPr>
          <w:rFonts w:eastAsia="Times New Roman" w:cs="Times New Roman"/>
          <w:color w:val="222222"/>
          <w:sz w:val="22"/>
          <w:szCs w:val="22"/>
        </w:rPr>
        <w:t>”</w:t>
      </w:r>
      <w:r w:rsidRPr="00B6023F">
        <w:rPr>
          <w:rFonts w:eastAsia="Times New Roman" w:cs="Times New Roman"/>
          <w:color w:val="222222"/>
          <w:sz w:val="22"/>
          <w:szCs w:val="22"/>
        </w:rPr>
        <w:t>:</w:t>
      </w:r>
      <w:r w:rsidRPr="00B6023F">
        <w:rPr>
          <w:rFonts w:eastAsia="Times New Roman" w:cs="Times New Roman"/>
          <w:b/>
          <w:bCs/>
          <w:i/>
          <w:iCs/>
          <w:color w:val="222222"/>
          <w:sz w:val="22"/>
          <w:szCs w:val="22"/>
        </w:rPr>
        <w:t> (10 minutes)</w:t>
      </w:r>
    </w:p>
    <w:p w14:paraId="475029BD" w14:textId="42721940" w:rsidR="002C01F8" w:rsidRPr="002C01F8" w:rsidRDefault="002C01F8" w:rsidP="002C01F8">
      <w:pPr>
        <w:shd w:val="clear" w:color="auto" w:fill="FFFFFF"/>
        <w:rPr>
          <w:rFonts w:eastAsia="Times New Roman" w:cs="Times New Roman"/>
          <w:color w:val="222222"/>
          <w:sz w:val="22"/>
          <w:szCs w:val="22"/>
        </w:rPr>
      </w:pPr>
    </w:p>
    <w:p w14:paraId="695E164B" w14:textId="18FDDCC4" w:rsidR="002C01F8" w:rsidRPr="00B6023F" w:rsidRDefault="002C01F8" w:rsidP="00227B6C">
      <w:pPr>
        <w:pStyle w:val="ListParagraph"/>
        <w:numPr>
          <w:ilvl w:val="0"/>
          <w:numId w:val="33"/>
        </w:numPr>
        <w:shd w:val="clear" w:color="auto" w:fill="FFFFFF"/>
        <w:rPr>
          <w:rFonts w:eastAsia="Times New Roman" w:cs="Times New Roman"/>
          <w:color w:val="222222"/>
          <w:sz w:val="22"/>
          <w:szCs w:val="22"/>
        </w:rPr>
      </w:pPr>
      <w:r w:rsidRPr="00B6023F">
        <w:rPr>
          <w:rFonts w:eastAsia="Times New Roman" w:cs="Times New Roman"/>
          <w:color w:val="222222"/>
          <w:sz w:val="22"/>
          <w:szCs w:val="22"/>
        </w:rPr>
        <w:t>Review and Reflect on </w:t>
      </w:r>
      <w:r w:rsidRPr="00B6023F">
        <w:rPr>
          <w:rFonts w:eastAsia="Times New Roman" w:cs="Times New Roman"/>
          <w:color w:val="222222"/>
          <w:sz w:val="22"/>
          <w:szCs w:val="22"/>
          <w:u w:val="single"/>
        </w:rPr>
        <w:t>3 behaviors priorities</w:t>
      </w:r>
      <w:r w:rsidRPr="00B6023F">
        <w:rPr>
          <w:rFonts w:eastAsia="Times New Roman" w:cs="Times New Roman"/>
          <w:color w:val="222222"/>
          <w:sz w:val="22"/>
          <w:szCs w:val="22"/>
        </w:rPr>
        <w:t> with the entire group. </w:t>
      </w:r>
    </w:p>
    <w:p w14:paraId="598A24E5" w14:textId="34A41C3A" w:rsidR="002C01F8" w:rsidRPr="00B6023F" w:rsidRDefault="002C01F8" w:rsidP="00227B6C">
      <w:pPr>
        <w:pStyle w:val="ListParagraph"/>
        <w:numPr>
          <w:ilvl w:val="0"/>
          <w:numId w:val="33"/>
        </w:numPr>
        <w:shd w:val="clear" w:color="auto" w:fill="FFFFFF"/>
        <w:rPr>
          <w:rFonts w:eastAsia="Times New Roman" w:cs="Times New Roman"/>
          <w:color w:val="222222"/>
          <w:sz w:val="22"/>
          <w:szCs w:val="22"/>
        </w:rPr>
      </w:pPr>
      <w:r w:rsidRPr="00B6023F">
        <w:rPr>
          <w:rFonts w:eastAsia="Times New Roman" w:cs="Times New Roman"/>
          <w:color w:val="222222"/>
          <w:sz w:val="22"/>
          <w:szCs w:val="22"/>
        </w:rPr>
        <w:t>What does this mean when they meet in their PLC? </w:t>
      </w:r>
    </w:p>
    <w:p w14:paraId="23B64361" w14:textId="46219D7A" w:rsidR="002C01F8" w:rsidRPr="00B6023F" w:rsidRDefault="002C01F8" w:rsidP="00227B6C">
      <w:pPr>
        <w:pStyle w:val="ListParagraph"/>
        <w:numPr>
          <w:ilvl w:val="0"/>
          <w:numId w:val="33"/>
        </w:numPr>
        <w:shd w:val="clear" w:color="auto" w:fill="FFFFFF"/>
        <w:rPr>
          <w:rFonts w:eastAsia="Times New Roman" w:cs="Times New Roman"/>
          <w:color w:val="222222"/>
          <w:sz w:val="22"/>
          <w:szCs w:val="22"/>
        </w:rPr>
      </w:pPr>
      <w:r w:rsidRPr="00B6023F">
        <w:rPr>
          <w:rFonts w:eastAsia="Times New Roman" w:cs="Times New Roman"/>
          <w:color w:val="222222"/>
          <w:sz w:val="22"/>
          <w:szCs w:val="22"/>
        </w:rPr>
        <w:t>Good they remember these point when they meet.</w:t>
      </w:r>
    </w:p>
    <w:p w14:paraId="2243A014" w14:textId="5B5AD25F" w:rsidR="002C01F8" w:rsidRPr="00B6023F" w:rsidRDefault="002C01F8" w:rsidP="00227B6C">
      <w:pPr>
        <w:pStyle w:val="ListParagraph"/>
        <w:numPr>
          <w:ilvl w:val="0"/>
          <w:numId w:val="33"/>
        </w:numPr>
        <w:shd w:val="clear" w:color="auto" w:fill="FFFFFF"/>
        <w:rPr>
          <w:rFonts w:eastAsia="Times New Roman" w:cs="Times New Roman"/>
          <w:color w:val="222222"/>
          <w:sz w:val="22"/>
          <w:szCs w:val="22"/>
        </w:rPr>
      </w:pPr>
      <w:r w:rsidRPr="00B6023F">
        <w:rPr>
          <w:rFonts w:eastAsia="Times New Roman" w:cs="Times New Roman"/>
          <w:color w:val="222222"/>
          <w:sz w:val="22"/>
          <w:szCs w:val="22"/>
        </w:rPr>
        <w:t>what are </w:t>
      </w:r>
      <w:r w:rsidRPr="00B6023F">
        <w:rPr>
          <w:rFonts w:eastAsia="Times New Roman" w:cs="Times New Roman"/>
          <w:color w:val="222222"/>
          <w:sz w:val="22"/>
          <w:szCs w:val="22"/>
          <w:u w:val="single"/>
        </w:rPr>
        <w:t>the inner qualities</w:t>
      </w:r>
      <w:r w:rsidRPr="00B6023F">
        <w:rPr>
          <w:rFonts w:eastAsia="Times New Roman" w:cs="Times New Roman"/>
          <w:color w:val="222222"/>
          <w:sz w:val="22"/>
          <w:szCs w:val="22"/>
        </w:rPr>
        <w:t> we need to focus on related to these</w:t>
      </w:r>
      <w:r w:rsidR="00B6023F">
        <w:rPr>
          <w:rFonts w:eastAsia="Times New Roman" w:cs="Times New Roman"/>
          <w:color w:val="222222"/>
          <w:sz w:val="22"/>
          <w:szCs w:val="22"/>
        </w:rPr>
        <w:t xml:space="preserve"> 3 priority</w:t>
      </w:r>
      <w:r w:rsidRPr="00B6023F">
        <w:rPr>
          <w:rFonts w:eastAsia="Times New Roman" w:cs="Times New Roman"/>
          <w:color w:val="222222"/>
          <w:sz w:val="22"/>
          <w:szCs w:val="22"/>
        </w:rPr>
        <w:t xml:space="preserve"> behaviors?</w:t>
      </w:r>
    </w:p>
    <w:p w14:paraId="1760EFD1" w14:textId="77777777" w:rsidR="002C01F8" w:rsidRDefault="002C01F8" w:rsidP="002C01F8">
      <w:pPr>
        <w:shd w:val="clear" w:color="auto" w:fill="FFFFFF"/>
        <w:rPr>
          <w:rFonts w:eastAsia="Times New Roman" w:cs="Times New Roman"/>
          <w:color w:val="222222"/>
          <w:sz w:val="22"/>
          <w:szCs w:val="22"/>
        </w:rPr>
      </w:pPr>
    </w:p>
    <w:p w14:paraId="0D49438D" w14:textId="02BC0918" w:rsidR="00AC5F07" w:rsidRDefault="00AC5F07" w:rsidP="00227B6C">
      <w:pPr>
        <w:pStyle w:val="ListParagraph"/>
        <w:numPr>
          <w:ilvl w:val="0"/>
          <w:numId w:val="77"/>
        </w:numPr>
        <w:shd w:val="clear" w:color="auto" w:fill="FFFFFF"/>
        <w:rPr>
          <w:rFonts w:eastAsia="Times New Roman" w:cs="Times New Roman"/>
          <w:color w:val="222222"/>
          <w:sz w:val="22"/>
          <w:szCs w:val="22"/>
        </w:rPr>
      </w:pPr>
      <w:r>
        <w:rPr>
          <w:rFonts w:eastAsia="Times New Roman" w:cs="Times New Roman"/>
          <w:color w:val="222222"/>
          <w:sz w:val="22"/>
          <w:szCs w:val="22"/>
        </w:rPr>
        <w:t>Discuss the goal of addressing this point over the next few months in the PLCs.</w:t>
      </w:r>
    </w:p>
    <w:p w14:paraId="3DB418DB" w14:textId="77777777" w:rsidR="006868B6" w:rsidRDefault="006868B6">
      <w:pPr>
        <w:rPr>
          <w:b/>
          <w:bCs/>
          <w:sz w:val="22"/>
          <w:szCs w:val="22"/>
          <w:u w:val="single"/>
        </w:rPr>
      </w:pPr>
    </w:p>
    <w:p w14:paraId="412A687E" w14:textId="77777777" w:rsidR="007A1E91" w:rsidRDefault="007A1E91">
      <w:pPr>
        <w:rPr>
          <w:b/>
          <w:bCs/>
          <w:sz w:val="22"/>
          <w:szCs w:val="22"/>
          <w:u w:val="single"/>
        </w:rPr>
      </w:pPr>
    </w:p>
    <w:p w14:paraId="37C1053E" w14:textId="77777777" w:rsidR="002A3171" w:rsidRDefault="002A3171" w:rsidP="002A3171">
      <w:pPr>
        <w:rPr>
          <w:b/>
          <w:bCs/>
          <w:sz w:val="22"/>
          <w:szCs w:val="22"/>
          <w:u w:val="single"/>
        </w:rPr>
      </w:pPr>
    </w:p>
    <w:tbl>
      <w:tblPr>
        <w:tblStyle w:val="TableGrid"/>
        <w:tblW w:w="0" w:type="auto"/>
        <w:shd w:val="clear" w:color="auto" w:fill="D9D9D9" w:themeFill="background1" w:themeFillShade="D9"/>
        <w:tblLook w:val="04A0" w:firstRow="1" w:lastRow="0" w:firstColumn="1" w:lastColumn="0" w:noHBand="0" w:noVBand="1"/>
      </w:tblPr>
      <w:tblGrid>
        <w:gridCol w:w="9638"/>
      </w:tblGrid>
      <w:tr w:rsidR="002A3171" w:rsidRPr="007A1E91" w14:paraId="572E0CBE" w14:textId="77777777" w:rsidTr="00685016">
        <w:trPr>
          <w:trHeight w:val="674"/>
        </w:trPr>
        <w:tc>
          <w:tcPr>
            <w:tcW w:w="9638" w:type="dxa"/>
            <w:shd w:val="clear" w:color="auto" w:fill="D9D9D9" w:themeFill="background1" w:themeFillShade="D9"/>
          </w:tcPr>
          <w:p w14:paraId="02F2FD02" w14:textId="5CC03322" w:rsidR="002A3171" w:rsidRPr="000953FC" w:rsidRDefault="002A3171" w:rsidP="00685016">
            <w:pPr>
              <w:rPr>
                <w:b/>
                <w:bCs/>
                <w:color w:val="000000" w:themeColor="text1"/>
                <w:sz w:val="22"/>
                <w:szCs w:val="22"/>
              </w:rPr>
            </w:pPr>
            <w:r w:rsidRPr="007A1E91">
              <w:rPr>
                <w:b/>
                <w:bCs/>
                <w:smallCaps/>
                <w:sz w:val="22"/>
                <w:szCs w:val="22"/>
              </w:rPr>
              <w:t xml:space="preserve">Module 4: </w:t>
            </w:r>
            <w:r w:rsidRPr="002A3171">
              <w:rPr>
                <w:b/>
                <w:iCs/>
                <w:color w:val="000000" w:themeColor="text1"/>
                <w:sz w:val="22"/>
                <w:szCs w:val="22"/>
              </w:rPr>
              <w:t xml:space="preserve">Consultation and </w:t>
            </w:r>
            <w:r w:rsidR="0069083A">
              <w:rPr>
                <w:b/>
                <w:iCs/>
                <w:color w:val="000000" w:themeColor="text1"/>
                <w:sz w:val="22"/>
                <w:szCs w:val="22"/>
              </w:rPr>
              <w:t xml:space="preserve">Responsibilities - </w:t>
            </w:r>
            <w:r w:rsidRPr="002A3171">
              <w:rPr>
                <w:b/>
                <w:iCs/>
                <w:color w:val="000000" w:themeColor="text1"/>
                <w:sz w:val="22"/>
                <w:szCs w:val="22"/>
              </w:rPr>
              <w:t>the Role of Management</w:t>
            </w:r>
            <w:r w:rsidRPr="000953FC">
              <w:rPr>
                <w:b/>
                <w:bCs/>
                <w:color w:val="000000" w:themeColor="text1"/>
              </w:rPr>
              <w:t xml:space="preserve"> (1.5 hours)</w:t>
            </w:r>
            <w:r w:rsidRPr="000953FC">
              <w:rPr>
                <w:b/>
                <w:bCs/>
                <w:color w:val="000000" w:themeColor="text1"/>
                <w:sz w:val="22"/>
                <w:szCs w:val="22"/>
              </w:rPr>
              <w:t xml:space="preserve"> </w:t>
            </w:r>
          </w:p>
          <w:p w14:paraId="3EE0F544" w14:textId="563F7D8B" w:rsidR="002A3171" w:rsidRPr="0069083A" w:rsidRDefault="002A3171" w:rsidP="002A3171">
            <w:pPr>
              <w:rPr>
                <w:rFonts w:eastAsia="Times New Roman" w:cs="Times New Roman"/>
              </w:rPr>
            </w:pPr>
            <w:r w:rsidRPr="00E246B3">
              <w:rPr>
                <w:rFonts w:ascii="Arial Unicode MS" w:eastAsia="Arial Unicode MS" w:hAnsi="Arial Unicode MS" w:cs="Arial Unicode MS"/>
                <w:b/>
                <w:bCs/>
                <w:color w:val="000000" w:themeColor="text1"/>
                <w:cs/>
              </w:rPr>
              <w:t xml:space="preserve">ภาคที่ </w:t>
            </w:r>
            <w:r w:rsidRPr="00E246B3">
              <w:rPr>
                <w:rFonts w:ascii="Arial Unicode MS" w:eastAsia="Arial Unicode MS" w:hAnsi="Arial Unicode MS" w:cs="Arial Unicode MS"/>
                <w:b/>
                <w:bCs/>
                <w:color w:val="000000" w:themeColor="text1"/>
              </w:rPr>
              <w:t>4:</w:t>
            </w:r>
            <w:r w:rsidRPr="00495FD0">
              <w:rPr>
                <w:rFonts w:ascii="Arial Unicode MS" w:eastAsia="Arial Unicode MS" w:hAnsi="Arial Unicode MS" w:cs="Arial Unicode MS"/>
                <w:b/>
                <w:bCs/>
                <w:i/>
                <w:iCs/>
                <w:color w:val="000000" w:themeColor="text1"/>
              </w:rPr>
              <w:t xml:space="preserve"> </w:t>
            </w:r>
            <w:r>
              <w:rPr>
                <w:rFonts w:ascii="Arial Unicode MS" w:eastAsia="Arial Unicode MS" w:hAnsi="Arial Unicode MS" w:cs="Arial Unicode MS"/>
                <w:b/>
                <w:bCs/>
                <w:i/>
                <w:iCs/>
                <w:color w:val="000000" w:themeColor="text1"/>
              </w:rPr>
              <w:t xml:space="preserve">   </w:t>
            </w:r>
            <w:r w:rsidR="0069083A">
              <w:rPr>
                <w:rFonts w:ascii="Arial Unicode MS" w:eastAsia="Arial Unicode MS" w:hAnsi="Arial Unicode MS" w:cs="Arial Unicode MS"/>
                <w:color w:val="222222"/>
                <w:sz w:val="22"/>
                <w:szCs w:val="22"/>
                <w:shd w:val="clear" w:color="auto" w:fill="FFFFFF"/>
                <w:cs/>
              </w:rPr>
              <w:t>พฤกษาหารือกัน</w:t>
            </w:r>
            <w:r w:rsidR="0069083A" w:rsidRPr="0069083A">
              <w:rPr>
                <w:rFonts w:ascii="Arial Unicode MS" w:eastAsia="Arial Unicode MS" w:hAnsi="Arial Unicode MS" w:cs="Arial Unicode MS"/>
                <w:color w:val="222222"/>
                <w:sz w:val="22"/>
                <w:szCs w:val="22"/>
                <w:shd w:val="clear" w:color="auto" w:fill="FFFFFF"/>
                <w:cs/>
              </w:rPr>
              <w:t>และความรับผิดชอบ</w:t>
            </w:r>
          </w:p>
        </w:tc>
      </w:tr>
    </w:tbl>
    <w:p w14:paraId="1CABBA1B" w14:textId="77777777" w:rsidR="002A3171" w:rsidRDefault="002A3171" w:rsidP="002A3171">
      <w:pPr>
        <w:rPr>
          <w:color w:val="FF0000"/>
          <w:sz w:val="22"/>
          <w:szCs w:val="22"/>
        </w:rPr>
      </w:pPr>
    </w:p>
    <w:p w14:paraId="211DFCF9" w14:textId="77777777" w:rsidR="002A3171" w:rsidRPr="008D6B5F" w:rsidRDefault="002A3171" w:rsidP="002A3171">
      <w:pPr>
        <w:pStyle w:val="ListParagraph"/>
        <w:rPr>
          <w:bCs/>
          <w:iCs/>
          <w:color w:val="000000" w:themeColor="text1"/>
          <w:sz w:val="22"/>
          <w:szCs w:val="22"/>
        </w:rPr>
      </w:pPr>
    </w:p>
    <w:p w14:paraId="167E904F" w14:textId="45D5048F" w:rsidR="002A3171" w:rsidRPr="00227B6C" w:rsidRDefault="002A3171" w:rsidP="00227B6C">
      <w:pPr>
        <w:pStyle w:val="ListParagraph"/>
        <w:numPr>
          <w:ilvl w:val="0"/>
          <w:numId w:val="78"/>
        </w:numPr>
        <w:rPr>
          <w:bCs/>
          <w:iCs/>
          <w:color w:val="000000" w:themeColor="text1"/>
          <w:sz w:val="22"/>
          <w:szCs w:val="22"/>
          <w:u w:val="single"/>
        </w:rPr>
      </w:pPr>
      <w:r w:rsidRPr="00227B6C">
        <w:rPr>
          <w:bCs/>
          <w:iCs/>
          <w:color w:val="000000" w:themeColor="text1"/>
          <w:sz w:val="22"/>
          <w:szCs w:val="22"/>
          <w:u w:val="single"/>
        </w:rPr>
        <w:t>Explain the following:</w:t>
      </w:r>
    </w:p>
    <w:p w14:paraId="1072F4DA" w14:textId="77777777" w:rsidR="002A3171" w:rsidRDefault="002A3171" w:rsidP="002A3171">
      <w:pPr>
        <w:ind w:left="360"/>
        <w:rPr>
          <w:bCs/>
          <w:iCs/>
          <w:color w:val="000000" w:themeColor="text1"/>
          <w:sz w:val="22"/>
          <w:szCs w:val="22"/>
        </w:rPr>
      </w:pPr>
    </w:p>
    <w:p w14:paraId="252813FB" w14:textId="77777777" w:rsidR="002A3171" w:rsidRDefault="002A3171" w:rsidP="002A3171">
      <w:pPr>
        <w:ind w:left="360"/>
        <w:rPr>
          <w:bCs/>
          <w:iCs/>
          <w:color w:val="000000" w:themeColor="text1"/>
          <w:sz w:val="22"/>
          <w:szCs w:val="22"/>
        </w:rPr>
      </w:pPr>
      <w:r>
        <w:rPr>
          <w:bCs/>
          <w:iCs/>
          <w:color w:val="000000" w:themeColor="text1"/>
          <w:sz w:val="22"/>
          <w:szCs w:val="22"/>
        </w:rPr>
        <w:t xml:space="preserve">In some situations, decisions can be made by the group using consultation– such as the PLC. </w:t>
      </w:r>
    </w:p>
    <w:p w14:paraId="0D935449" w14:textId="77777777" w:rsidR="002A3171" w:rsidRDefault="002A3171" w:rsidP="002A3171">
      <w:pPr>
        <w:ind w:left="360"/>
        <w:rPr>
          <w:bCs/>
          <w:iCs/>
          <w:color w:val="000000" w:themeColor="text1"/>
          <w:sz w:val="22"/>
          <w:szCs w:val="22"/>
        </w:rPr>
      </w:pPr>
      <w:r>
        <w:rPr>
          <w:bCs/>
          <w:iCs/>
          <w:color w:val="000000" w:themeColor="text1"/>
          <w:sz w:val="22"/>
          <w:szCs w:val="22"/>
        </w:rPr>
        <w:tab/>
      </w:r>
    </w:p>
    <w:p w14:paraId="68152EA9" w14:textId="77777777" w:rsidR="002A3171" w:rsidRDefault="002A3171" w:rsidP="002A3171">
      <w:pPr>
        <w:ind w:left="360"/>
        <w:rPr>
          <w:bCs/>
          <w:iCs/>
          <w:color w:val="000000" w:themeColor="text1"/>
          <w:sz w:val="22"/>
          <w:szCs w:val="22"/>
        </w:rPr>
      </w:pPr>
      <w:r>
        <w:rPr>
          <w:bCs/>
          <w:iCs/>
          <w:color w:val="000000" w:themeColor="text1"/>
          <w:sz w:val="22"/>
          <w:szCs w:val="22"/>
        </w:rPr>
        <w:t>In some situations, consu</w:t>
      </w:r>
      <w:r w:rsidRPr="008D6B5F">
        <w:rPr>
          <w:bCs/>
          <w:iCs/>
          <w:color w:val="000000" w:themeColor="text1"/>
          <w:sz w:val="22"/>
          <w:szCs w:val="22"/>
        </w:rPr>
        <w:t>lta</w:t>
      </w:r>
      <w:r>
        <w:rPr>
          <w:bCs/>
          <w:iCs/>
          <w:color w:val="000000" w:themeColor="text1"/>
          <w:sz w:val="22"/>
          <w:szCs w:val="22"/>
        </w:rPr>
        <w:t>t</w:t>
      </w:r>
      <w:r w:rsidRPr="008D6B5F">
        <w:rPr>
          <w:bCs/>
          <w:iCs/>
          <w:color w:val="000000" w:themeColor="text1"/>
          <w:sz w:val="22"/>
          <w:szCs w:val="22"/>
        </w:rPr>
        <w:t xml:space="preserve">ion </w:t>
      </w:r>
      <w:r>
        <w:rPr>
          <w:bCs/>
          <w:iCs/>
          <w:color w:val="000000" w:themeColor="text1"/>
          <w:sz w:val="22"/>
          <w:szCs w:val="22"/>
        </w:rPr>
        <w:t>c</w:t>
      </w:r>
      <w:r w:rsidRPr="008D6B5F">
        <w:rPr>
          <w:bCs/>
          <w:iCs/>
          <w:color w:val="000000" w:themeColor="text1"/>
          <w:sz w:val="22"/>
          <w:szCs w:val="22"/>
        </w:rPr>
        <w:t xml:space="preserve">an be used </w:t>
      </w:r>
      <w:r>
        <w:rPr>
          <w:bCs/>
          <w:iCs/>
          <w:color w:val="000000" w:themeColor="text1"/>
          <w:sz w:val="22"/>
          <w:szCs w:val="22"/>
        </w:rPr>
        <w:t xml:space="preserve">by </w:t>
      </w:r>
      <w:r w:rsidRPr="008D6B5F">
        <w:rPr>
          <w:bCs/>
          <w:iCs/>
          <w:color w:val="000000" w:themeColor="text1"/>
          <w:sz w:val="22"/>
          <w:szCs w:val="22"/>
        </w:rPr>
        <w:t>Managem</w:t>
      </w:r>
      <w:r>
        <w:rPr>
          <w:bCs/>
          <w:iCs/>
          <w:color w:val="000000" w:themeColor="text1"/>
          <w:sz w:val="22"/>
          <w:szCs w:val="22"/>
        </w:rPr>
        <w:t>ent</w:t>
      </w:r>
      <w:r w:rsidRPr="008D6B5F">
        <w:rPr>
          <w:bCs/>
          <w:iCs/>
          <w:color w:val="000000" w:themeColor="text1"/>
          <w:sz w:val="22"/>
          <w:szCs w:val="22"/>
        </w:rPr>
        <w:t xml:space="preserve"> – the people </w:t>
      </w:r>
      <w:r>
        <w:rPr>
          <w:bCs/>
          <w:iCs/>
          <w:color w:val="000000" w:themeColor="text1"/>
          <w:sz w:val="22"/>
          <w:szCs w:val="22"/>
        </w:rPr>
        <w:t>responsible</w:t>
      </w:r>
      <w:r w:rsidRPr="008D6B5F">
        <w:rPr>
          <w:bCs/>
          <w:iCs/>
          <w:color w:val="000000" w:themeColor="text1"/>
          <w:sz w:val="22"/>
          <w:szCs w:val="22"/>
        </w:rPr>
        <w:t xml:space="preserve">– </w:t>
      </w:r>
      <w:r>
        <w:rPr>
          <w:bCs/>
          <w:iCs/>
          <w:color w:val="000000" w:themeColor="text1"/>
          <w:sz w:val="22"/>
          <w:szCs w:val="22"/>
        </w:rPr>
        <w:t xml:space="preserve">when they </w:t>
      </w:r>
      <w:r w:rsidRPr="008D6B5F">
        <w:rPr>
          <w:bCs/>
          <w:iCs/>
          <w:color w:val="000000" w:themeColor="text1"/>
          <w:sz w:val="22"/>
          <w:szCs w:val="22"/>
        </w:rPr>
        <w:t>need t</w:t>
      </w:r>
      <w:r>
        <w:rPr>
          <w:bCs/>
          <w:iCs/>
          <w:color w:val="000000" w:themeColor="text1"/>
          <w:sz w:val="22"/>
          <w:szCs w:val="22"/>
        </w:rPr>
        <w:t>o</w:t>
      </w:r>
      <w:r w:rsidRPr="008D6B5F">
        <w:rPr>
          <w:bCs/>
          <w:iCs/>
          <w:color w:val="000000" w:themeColor="text1"/>
          <w:sz w:val="22"/>
          <w:szCs w:val="22"/>
        </w:rPr>
        <w:t xml:space="preserve"> make the final decisions.</w:t>
      </w:r>
      <w:r>
        <w:rPr>
          <w:bCs/>
          <w:iCs/>
          <w:color w:val="000000" w:themeColor="text1"/>
          <w:sz w:val="22"/>
          <w:szCs w:val="22"/>
        </w:rPr>
        <w:t xml:space="preserve">  </w:t>
      </w:r>
    </w:p>
    <w:p w14:paraId="0FAC07CD" w14:textId="77777777" w:rsidR="002A3171" w:rsidRDefault="002A3171" w:rsidP="002A3171">
      <w:pPr>
        <w:ind w:left="360"/>
        <w:rPr>
          <w:bCs/>
          <w:iCs/>
          <w:color w:val="000000" w:themeColor="text1"/>
          <w:sz w:val="22"/>
          <w:szCs w:val="22"/>
        </w:rPr>
      </w:pPr>
    </w:p>
    <w:p w14:paraId="55B4075B" w14:textId="77777777" w:rsidR="002A3171" w:rsidRDefault="002A3171" w:rsidP="002A3171">
      <w:pPr>
        <w:ind w:left="360"/>
        <w:rPr>
          <w:bCs/>
          <w:iCs/>
          <w:color w:val="000000" w:themeColor="text1"/>
          <w:sz w:val="22"/>
          <w:szCs w:val="22"/>
        </w:rPr>
      </w:pPr>
      <w:r>
        <w:rPr>
          <w:bCs/>
          <w:iCs/>
          <w:color w:val="000000" w:themeColor="text1"/>
          <w:sz w:val="22"/>
          <w:szCs w:val="22"/>
        </w:rPr>
        <w:t>Heads of schools should of course consult their staff and seek their views, feeling and insights on different issues in order to fully understand the situation. They may consult others to generate alternatives, to get other perspectives and to understand a situation more clearly. In many cases, management will support the consensus of the group.</w:t>
      </w:r>
    </w:p>
    <w:p w14:paraId="768B1DA0" w14:textId="77777777" w:rsidR="002A3171" w:rsidRDefault="002A3171" w:rsidP="002A3171">
      <w:pPr>
        <w:ind w:left="360"/>
        <w:rPr>
          <w:bCs/>
          <w:iCs/>
          <w:color w:val="000000" w:themeColor="text1"/>
          <w:sz w:val="22"/>
          <w:szCs w:val="22"/>
        </w:rPr>
      </w:pPr>
    </w:p>
    <w:p w14:paraId="51FC6EB9" w14:textId="77777777" w:rsidR="002A3171" w:rsidRDefault="002A3171" w:rsidP="002A3171">
      <w:pPr>
        <w:ind w:left="360"/>
        <w:rPr>
          <w:bCs/>
          <w:iCs/>
          <w:color w:val="000000" w:themeColor="text1"/>
          <w:sz w:val="22"/>
          <w:szCs w:val="22"/>
        </w:rPr>
      </w:pPr>
      <w:r>
        <w:rPr>
          <w:bCs/>
          <w:iCs/>
          <w:color w:val="000000" w:themeColor="text1"/>
          <w:sz w:val="22"/>
          <w:szCs w:val="22"/>
        </w:rPr>
        <w:t xml:space="preserve">The School Head may say, </w:t>
      </w:r>
      <w:r w:rsidRPr="0081066B">
        <w:rPr>
          <w:bCs/>
          <w:i/>
          <w:color w:val="000000" w:themeColor="text1"/>
          <w:sz w:val="22"/>
          <w:szCs w:val="22"/>
        </w:rPr>
        <w:t xml:space="preserve">“May I consult with you </w:t>
      </w:r>
      <w:r>
        <w:rPr>
          <w:bCs/>
          <w:i/>
          <w:color w:val="000000" w:themeColor="text1"/>
          <w:sz w:val="22"/>
          <w:szCs w:val="22"/>
        </w:rPr>
        <w:t>about</w:t>
      </w:r>
      <w:r w:rsidRPr="0081066B">
        <w:rPr>
          <w:bCs/>
          <w:i/>
          <w:color w:val="000000" w:themeColor="text1"/>
          <w:sz w:val="22"/>
          <w:szCs w:val="22"/>
        </w:rPr>
        <w:t xml:space="preserve"> XYZ?”</w:t>
      </w:r>
      <w:r>
        <w:rPr>
          <w:bCs/>
          <w:iCs/>
          <w:color w:val="000000" w:themeColor="text1"/>
          <w:sz w:val="22"/>
          <w:szCs w:val="22"/>
        </w:rPr>
        <w:t xml:space="preserve"> – meaning they want to get your perspective, and ideas. It does not mean that the School Head will follow your idea, but it will be considered in the “consultation pot”.</w:t>
      </w:r>
    </w:p>
    <w:p w14:paraId="5C3082C0" w14:textId="77777777" w:rsidR="002A3171" w:rsidRDefault="002A3171" w:rsidP="002A3171">
      <w:pPr>
        <w:ind w:left="360"/>
        <w:rPr>
          <w:bCs/>
          <w:iCs/>
          <w:color w:val="000000" w:themeColor="text1"/>
          <w:sz w:val="22"/>
          <w:szCs w:val="22"/>
        </w:rPr>
      </w:pPr>
    </w:p>
    <w:p w14:paraId="4C14EDE5" w14:textId="77777777" w:rsidR="002A3171" w:rsidRDefault="002A3171" w:rsidP="002A3171">
      <w:pPr>
        <w:ind w:left="360"/>
        <w:rPr>
          <w:bCs/>
          <w:iCs/>
          <w:color w:val="000000" w:themeColor="text1"/>
          <w:sz w:val="22"/>
          <w:szCs w:val="22"/>
        </w:rPr>
      </w:pPr>
      <w:r>
        <w:rPr>
          <w:bCs/>
          <w:iCs/>
          <w:color w:val="000000" w:themeColor="text1"/>
          <w:sz w:val="22"/>
          <w:szCs w:val="22"/>
        </w:rPr>
        <w:t>The ability to listen in this way is one of the most important skills of any leader, and sometimes we point out that that is why leader have “Two ears and one mouth”.</w:t>
      </w:r>
    </w:p>
    <w:p w14:paraId="59F7447B" w14:textId="77777777" w:rsidR="002A3171" w:rsidRDefault="002A3171" w:rsidP="002A3171">
      <w:pPr>
        <w:ind w:left="360"/>
        <w:rPr>
          <w:bCs/>
          <w:iCs/>
          <w:color w:val="000000" w:themeColor="text1"/>
          <w:sz w:val="22"/>
          <w:szCs w:val="22"/>
        </w:rPr>
      </w:pPr>
    </w:p>
    <w:p w14:paraId="7E0AF7CC" w14:textId="77777777" w:rsidR="002A3171" w:rsidRDefault="002A3171" w:rsidP="002A3171">
      <w:pPr>
        <w:ind w:left="360"/>
        <w:rPr>
          <w:bCs/>
          <w:iCs/>
          <w:color w:val="000000" w:themeColor="text1"/>
          <w:sz w:val="22"/>
          <w:szCs w:val="22"/>
        </w:rPr>
      </w:pPr>
      <w:r>
        <w:rPr>
          <w:bCs/>
          <w:iCs/>
          <w:color w:val="000000" w:themeColor="text1"/>
          <w:sz w:val="22"/>
          <w:szCs w:val="22"/>
        </w:rPr>
        <w:t>Some leaders maintain and “open door policy” – so any time people want to share ideas, they can have access – but there is no access for backbiting.</w:t>
      </w:r>
    </w:p>
    <w:p w14:paraId="05D15A81" w14:textId="77777777" w:rsidR="002A3171" w:rsidRDefault="002A3171" w:rsidP="002A3171">
      <w:pPr>
        <w:ind w:left="360"/>
        <w:rPr>
          <w:bCs/>
          <w:iCs/>
          <w:color w:val="000000" w:themeColor="text1"/>
          <w:sz w:val="22"/>
          <w:szCs w:val="22"/>
        </w:rPr>
      </w:pPr>
    </w:p>
    <w:p w14:paraId="4B89B10C" w14:textId="5304ACB4" w:rsidR="002A3171" w:rsidRDefault="002A3171" w:rsidP="002A3171">
      <w:pPr>
        <w:ind w:left="360"/>
        <w:rPr>
          <w:bCs/>
          <w:iCs/>
          <w:color w:val="000000" w:themeColor="text1"/>
          <w:sz w:val="22"/>
          <w:szCs w:val="22"/>
        </w:rPr>
      </w:pPr>
      <w:r>
        <w:rPr>
          <w:bCs/>
          <w:iCs/>
          <w:color w:val="000000" w:themeColor="text1"/>
          <w:sz w:val="22"/>
          <w:szCs w:val="22"/>
        </w:rPr>
        <w:t xml:space="preserve">Under all circumstances we must remember that group decisions are more binding and often wiser. But since the final responsibility rests with the Head of the school, they cannot be expected to always follow the voice of the majority. There are times when they need to follow their own discretion. </w:t>
      </w:r>
    </w:p>
    <w:p w14:paraId="7C59FD4F" w14:textId="44E1ECBB" w:rsidR="002A3171" w:rsidRDefault="0069083A" w:rsidP="002A3171">
      <w:pPr>
        <w:ind w:left="360"/>
        <w:rPr>
          <w:bCs/>
          <w:iCs/>
          <w:color w:val="000000" w:themeColor="text1"/>
          <w:sz w:val="22"/>
          <w:szCs w:val="22"/>
        </w:rPr>
      </w:pPr>
      <w:r>
        <w:rPr>
          <w:bCs/>
          <w:iCs/>
          <w:noProof/>
          <w:color w:val="000000" w:themeColor="text1"/>
          <w:sz w:val="22"/>
          <w:szCs w:val="22"/>
        </w:rPr>
        <w:drawing>
          <wp:anchor distT="0" distB="0" distL="114300" distR="114300" simplePos="0" relativeHeight="251682304" behindDoc="0" locked="0" layoutInCell="1" allowOverlap="1" wp14:anchorId="52EEC25D" wp14:editId="14927045">
            <wp:simplePos x="0" y="0"/>
            <wp:positionH relativeFrom="column">
              <wp:posOffset>4060825</wp:posOffset>
            </wp:positionH>
            <wp:positionV relativeFrom="paragraph">
              <wp:posOffset>214630</wp:posOffset>
            </wp:positionV>
            <wp:extent cx="2514600" cy="1885950"/>
            <wp:effectExtent l="9525" t="0" r="9525"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5614.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514600" cy="1885950"/>
                    </a:xfrm>
                    <a:prstGeom prst="rect">
                      <a:avLst/>
                    </a:prstGeom>
                  </pic:spPr>
                </pic:pic>
              </a:graphicData>
            </a:graphic>
            <wp14:sizeRelH relativeFrom="page">
              <wp14:pctWidth>0</wp14:pctWidth>
            </wp14:sizeRelH>
            <wp14:sizeRelV relativeFrom="page">
              <wp14:pctHeight>0</wp14:pctHeight>
            </wp14:sizeRelV>
          </wp:anchor>
        </w:drawing>
      </w:r>
    </w:p>
    <w:p w14:paraId="2357CBBE" w14:textId="0D16F5D7" w:rsidR="002A3171" w:rsidRDefault="002A3171" w:rsidP="002A3171">
      <w:pPr>
        <w:ind w:left="360"/>
        <w:rPr>
          <w:bCs/>
          <w:iCs/>
          <w:color w:val="000000" w:themeColor="text1"/>
          <w:sz w:val="22"/>
          <w:szCs w:val="22"/>
        </w:rPr>
      </w:pPr>
      <w:r>
        <w:rPr>
          <w:bCs/>
          <w:iCs/>
          <w:color w:val="000000" w:themeColor="text1"/>
          <w:sz w:val="22"/>
          <w:szCs w:val="22"/>
        </w:rPr>
        <w:t xml:space="preserve">In some situations, decisions cannot be made by the group or by majority vote. In the case of a school, the School Head or the Management may have specific responsibilities and objectives that they are responsible for achieving. In order to fulfil those objectives, sometimes they must make decision and take actions which do not reflect the views of the majority of the staff. </w:t>
      </w:r>
    </w:p>
    <w:p w14:paraId="7A2FFE3A" w14:textId="1BE7F010" w:rsidR="002A3171" w:rsidRDefault="002A3171" w:rsidP="002A3171">
      <w:pPr>
        <w:ind w:left="360"/>
        <w:rPr>
          <w:bCs/>
          <w:iCs/>
          <w:color w:val="000000" w:themeColor="text1"/>
          <w:sz w:val="22"/>
          <w:szCs w:val="22"/>
        </w:rPr>
      </w:pPr>
    </w:p>
    <w:p w14:paraId="1E38FED8" w14:textId="77777777" w:rsidR="002A3171" w:rsidRDefault="002A3171" w:rsidP="002A3171">
      <w:pPr>
        <w:ind w:left="360"/>
        <w:rPr>
          <w:bCs/>
          <w:iCs/>
          <w:color w:val="000000" w:themeColor="text1"/>
          <w:sz w:val="22"/>
          <w:szCs w:val="22"/>
        </w:rPr>
      </w:pPr>
      <w:r>
        <w:rPr>
          <w:bCs/>
          <w:iCs/>
          <w:color w:val="000000" w:themeColor="text1"/>
          <w:sz w:val="22"/>
          <w:szCs w:val="22"/>
        </w:rPr>
        <w:t>This does not mean that decisions were wrong because they did not consider the voice of the majority voice in making such decision. It simply means that the majority view was not in agreement with the mandate and the objectives given to the School Head.</w:t>
      </w:r>
    </w:p>
    <w:p w14:paraId="0B955D0B" w14:textId="77777777" w:rsidR="002A3171" w:rsidRDefault="002A3171" w:rsidP="002A3171">
      <w:pPr>
        <w:rPr>
          <w:b/>
          <w:iCs/>
          <w:color w:val="000000" w:themeColor="text1"/>
          <w:sz w:val="22"/>
          <w:szCs w:val="22"/>
        </w:rPr>
      </w:pPr>
    </w:p>
    <w:p w14:paraId="52466472" w14:textId="1FA02632" w:rsidR="002A3171" w:rsidRPr="00227B6C" w:rsidRDefault="002A3171" w:rsidP="002A3171">
      <w:pPr>
        <w:pStyle w:val="ListParagraph"/>
        <w:numPr>
          <w:ilvl w:val="0"/>
          <w:numId w:val="78"/>
        </w:numPr>
        <w:rPr>
          <w:bCs/>
          <w:iCs/>
          <w:color w:val="000000" w:themeColor="text1"/>
          <w:sz w:val="22"/>
          <w:szCs w:val="22"/>
        </w:rPr>
      </w:pPr>
      <w:r w:rsidRPr="00227B6C">
        <w:rPr>
          <w:bCs/>
          <w:iCs/>
          <w:color w:val="000000" w:themeColor="text1"/>
          <w:sz w:val="22"/>
          <w:szCs w:val="22"/>
          <w:u w:val="single"/>
        </w:rPr>
        <w:lastRenderedPageBreak/>
        <w:t>Review</w:t>
      </w:r>
      <w:r w:rsidRPr="00227B6C">
        <w:rPr>
          <w:bCs/>
          <w:iCs/>
          <w:color w:val="000000" w:themeColor="text1"/>
          <w:sz w:val="22"/>
          <w:szCs w:val="22"/>
        </w:rPr>
        <w:t xml:space="preserve"> the role of </w:t>
      </w:r>
      <w:r w:rsidRPr="00227B6C">
        <w:rPr>
          <w:bCs/>
          <w:iCs/>
          <w:color w:val="000000" w:themeColor="text1"/>
          <w:sz w:val="22"/>
          <w:szCs w:val="22"/>
          <w:u w:val="single"/>
        </w:rPr>
        <w:t>individuals</w:t>
      </w:r>
      <w:r w:rsidRPr="00227B6C">
        <w:rPr>
          <w:bCs/>
          <w:iCs/>
          <w:color w:val="000000" w:themeColor="text1"/>
          <w:sz w:val="22"/>
          <w:szCs w:val="22"/>
        </w:rPr>
        <w:t xml:space="preserve">, </w:t>
      </w:r>
      <w:r w:rsidRPr="00227B6C">
        <w:rPr>
          <w:bCs/>
          <w:iCs/>
          <w:color w:val="000000" w:themeColor="text1"/>
          <w:sz w:val="22"/>
          <w:szCs w:val="22"/>
          <w:u w:val="single"/>
        </w:rPr>
        <w:t>teams</w:t>
      </w:r>
      <w:r w:rsidRPr="00227B6C">
        <w:rPr>
          <w:bCs/>
          <w:iCs/>
          <w:color w:val="000000" w:themeColor="text1"/>
          <w:sz w:val="22"/>
          <w:szCs w:val="22"/>
        </w:rPr>
        <w:t xml:space="preserve"> and the use of </w:t>
      </w:r>
      <w:r w:rsidRPr="00227B6C">
        <w:rPr>
          <w:bCs/>
          <w:iCs/>
          <w:color w:val="000000" w:themeColor="text1"/>
          <w:sz w:val="22"/>
          <w:szCs w:val="22"/>
          <w:u w:val="single"/>
        </w:rPr>
        <w:t>consultation</w:t>
      </w:r>
      <w:r w:rsidR="0069083A" w:rsidRPr="00227B6C">
        <w:rPr>
          <w:bCs/>
          <w:iCs/>
          <w:color w:val="000000" w:themeColor="text1"/>
          <w:sz w:val="22"/>
          <w:szCs w:val="22"/>
        </w:rPr>
        <w:t xml:space="preserve"> in the following: </w:t>
      </w:r>
      <w:r w:rsidRPr="00227B6C">
        <w:rPr>
          <w:bCs/>
          <w:iCs/>
          <w:color w:val="000000" w:themeColor="text1"/>
          <w:sz w:val="22"/>
          <w:szCs w:val="22"/>
        </w:rPr>
        <w:t>(a) Planning, (b) Decision making and (c) execution.</w:t>
      </w:r>
    </w:p>
    <w:p w14:paraId="7E940811" w14:textId="77777777" w:rsidR="0069083A" w:rsidRDefault="0069083A">
      <w:pPr>
        <w:rPr>
          <w:b/>
          <w:bCs/>
          <w:sz w:val="22"/>
          <w:szCs w:val="22"/>
          <w:u w:val="single"/>
        </w:rPr>
      </w:pPr>
    </w:p>
    <w:p w14:paraId="2DCAA7F8" w14:textId="77777777" w:rsidR="00227B6C" w:rsidRDefault="00227B6C">
      <w:pPr>
        <w:rPr>
          <w:b/>
          <w:bCs/>
          <w:sz w:val="22"/>
          <w:szCs w:val="22"/>
          <w:u w:val="single"/>
        </w:rPr>
      </w:pPr>
    </w:p>
    <w:p w14:paraId="20B36135" w14:textId="77777777" w:rsidR="00221E59" w:rsidRPr="003505CE" w:rsidRDefault="00221E59" w:rsidP="00581849">
      <w:pPr>
        <w:pStyle w:val="ListParagraph"/>
        <w:rPr>
          <w:bCs/>
          <w:color w:val="000000" w:themeColor="text1"/>
          <w:sz w:val="22"/>
          <w:szCs w:val="22"/>
        </w:rPr>
      </w:pPr>
    </w:p>
    <w:tbl>
      <w:tblPr>
        <w:tblStyle w:val="TableGrid"/>
        <w:tblW w:w="0" w:type="auto"/>
        <w:shd w:val="clear" w:color="auto" w:fill="D9D9D9" w:themeFill="background1" w:themeFillShade="D9"/>
        <w:tblLook w:val="04A0" w:firstRow="1" w:lastRow="0" w:firstColumn="1" w:lastColumn="0" w:noHBand="0" w:noVBand="1"/>
      </w:tblPr>
      <w:tblGrid>
        <w:gridCol w:w="9638"/>
      </w:tblGrid>
      <w:tr w:rsidR="006B3B4D" w:rsidRPr="006B3B4D" w14:paraId="299F8675" w14:textId="77777777">
        <w:trPr>
          <w:trHeight w:val="269"/>
        </w:trPr>
        <w:tc>
          <w:tcPr>
            <w:tcW w:w="9638" w:type="dxa"/>
            <w:shd w:val="clear" w:color="auto" w:fill="D9D9D9" w:themeFill="background1" w:themeFillShade="D9"/>
          </w:tcPr>
          <w:p w14:paraId="18DB2177" w14:textId="77777777" w:rsidR="006B3B4D" w:rsidRPr="006B3B4D" w:rsidRDefault="006B3B4D" w:rsidP="00AD3094">
            <w:pPr>
              <w:rPr>
                <w:bCs/>
                <w:i/>
                <w:iCs/>
              </w:rPr>
            </w:pPr>
            <w:r w:rsidRPr="006B3B4D">
              <w:rPr>
                <w:b/>
              </w:rPr>
              <w:t>Closing Exercise</w:t>
            </w:r>
            <w:r w:rsidRPr="006B3B4D">
              <w:rPr>
                <w:bCs/>
                <w:i/>
                <w:iCs/>
              </w:rPr>
              <w:t>: Reflection and comment</w:t>
            </w:r>
            <w:r w:rsidRPr="006B3B4D">
              <w:rPr>
                <w:bCs/>
              </w:rPr>
              <w:t xml:space="preserve"> </w:t>
            </w:r>
            <w:r w:rsidRPr="006B3B4D">
              <w:rPr>
                <w:bCs/>
                <w:i/>
                <w:iCs/>
              </w:rPr>
              <w:t>(30 minutes)</w:t>
            </w:r>
          </w:p>
        </w:tc>
      </w:tr>
    </w:tbl>
    <w:p w14:paraId="67F60121" w14:textId="77777777" w:rsidR="00FC4E2E" w:rsidRDefault="00FC4E2E" w:rsidP="00FC4E2E">
      <w:pPr>
        <w:rPr>
          <w:b/>
          <w:sz w:val="22"/>
          <w:szCs w:val="22"/>
          <w:u w:val="single"/>
        </w:rPr>
      </w:pPr>
    </w:p>
    <w:p w14:paraId="17EA622A" w14:textId="764DB914" w:rsidR="00FC4E2E" w:rsidRPr="00221E59" w:rsidRDefault="00FC4E2E" w:rsidP="003E4CB6">
      <w:pPr>
        <w:pStyle w:val="ListParagraph"/>
        <w:numPr>
          <w:ilvl w:val="0"/>
          <w:numId w:val="19"/>
        </w:numPr>
        <w:rPr>
          <w:bCs/>
          <w:sz w:val="22"/>
          <w:szCs w:val="22"/>
        </w:rPr>
      </w:pPr>
      <w:r w:rsidRPr="00FC4E2E">
        <w:rPr>
          <w:bCs/>
          <w:sz w:val="22"/>
          <w:szCs w:val="22"/>
        </w:rPr>
        <w:t>Give each person one chop stick.</w:t>
      </w:r>
    </w:p>
    <w:p w14:paraId="15C4B429" w14:textId="77777777" w:rsidR="00FC4E2E" w:rsidRDefault="00FC4E2E" w:rsidP="003E4CB6">
      <w:pPr>
        <w:pStyle w:val="ListParagraph"/>
        <w:numPr>
          <w:ilvl w:val="0"/>
          <w:numId w:val="19"/>
        </w:numPr>
        <w:rPr>
          <w:bCs/>
          <w:sz w:val="22"/>
          <w:szCs w:val="22"/>
        </w:rPr>
      </w:pPr>
      <w:r w:rsidRPr="00FC4E2E">
        <w:rPr>
          <w:bCs/>
          <w:sz w:val="22"/>
          <w:szCs w:val="22"/>
        </w:rPr>
        <w:t>Ask each person to share in turn:</w:t>
      </w:r>
    </w:p>
    <w:p w14:paraId="364046A3" w14:textId="77777777" w:rsidR="00AD54CD" w:rsidRPr="004E60E8" w:rsidRDefault="00AD54CD" w:rsidP="00AD54CD">
      <w:pPr>
        <w:rPr>
          <w:bCs/>
          <w:sz w:val="22"/>
          <w:szCs w:val="22"/>
        </w:rPr>
      </w:pPr>
    </w:p>
    <w:tbl>
      <w:tblPr>
        <w:tblStyle w:val="TableGrid"/>
        <w:tblW w:w="0" w:type="auto"/>
        <w:tblInd w:w="808" w:type="dxa"/>
        <w:tblLook w:val="04A0" w:firstRow="1" w:lastRow="0" w:firstColumn="1" w:lastColumn="0" w:noHBand="0" w:noVBand="1"/>
      </w:tblPr>
      <w:tblGrid>
        <w:gridCol w:w="8567"/>
      </w:tblGrid>
      <w:tr w:rsidR="00AD54CD" w:rsidRPr="00A073A3" w14:paraId="58CDB403" w14:textId="77777777">
        <w:trPr>
          <w:trHeight w:val="811"/>
        </w:trPr>
        <w:tc>
          <w:tcPr>
            <w:tcW w:w="8567" w:type="dxa"/>
          </w:tcPr>
          <w:p w14:paraId="5AE2A877" w14:textId="77777777" w:rsidR="00AD54CD" w:rsidRPr="00A073A3" w:rsidRDefault="00AD54CD" w:rsidP="00575904">
            <w:pPr>
              <w:jc w:val="center"/>
              <w:rPr>
                <w:b/>
                <w:color w:val="000000" w:themeColor="text1"/>
                <w:sz w:val="22"/>
                <w:szCs w:val="22"/>
              </w:rPr>
            </w:pPr>
            <w:r w:rsidRPr="00A073A3">
              <w:rPr>
                <w:b/>
                <w:color w:val="000000" w:themeColor="text1"/>
                <w:sz w:val="22"/>
                <w:szCs w:val="22"/>
              </w:rPr>
              <w:t>Workshop Closing:</w:t>
            </w:r>
          </w:p>
          <w:p w14:paraId="4465C17C" w14:textId="77777777" w:rsidR="00AD54CD" w:rsidRPr="00A073A3" w:rsidRDefault="00AD54CD" w:rsidP="00575904">
            <w:pPr>
              <w:rPr>
                <w:bCs/>
                <w:color w:val="000000" w:themeColor="text1"/>
                <w:sz w:val="22"/>
                <w:szCs w:val="22"/>
              </w:rPr>
            </w:pPr>
          </w:p>
          <w:p w14:paraId="0EBC8D3D" w14:textId="77777777" w:rsidR="00AD54CD" w:rsidRPr="003527EE" w:rsidRDefault="00AD54CD" w:rsidP="00575904">
            <w:pPr>
              <w:rPr>
                <w:rFonts w:ascii="Silom" w:hAnsi="Silom" w:cs="Silom"/>
                <w:bCs/>
                <w:color w:val="000000" w:themeColor="text1"/>
                <w:sz w:val="22"/>
                <w:szCs w:val="22"/>
              </w:rPr>
            </w:pPr>
            <w:r w:rsidRPr="003527EE">
              <w:rPr>
                <w:bCs/>
                <w:color w:val="000000" w:themeColor="text1"/>
                <w:sz w:val="22"/>
                <w:szCs w:val="22"/>
              </w:rPr>
              <w:t xml:space="preserve">             Please share…. </w:t>
            </w:r>
            <w:r w:rsidRPr="003527EE">
              <w:rPr>
                <w:rFonts w:ascii="Arial Unicode MS" w:eastAsia="Arial Unicode MS" w:hAnsi="Arial Unicode MS" w:cs="Arial Unicode MS"/>
                <w:bCs/>
                <w:color w:val="000000" w:themeColor="text1"/>
                <w:sz w:val="22"/>
                <w:szCs w:val="22"/>
                <w:cs/>
              </w:rPr>
              <w:t>ขอให้แบ่งปัน</w:t>
            </w:r>
            <w:r w:rsidRPr="003527EE">
              <w:rPr>
                <w:rFonts w:ascii="Arial Unicode MS" w:eastAsia="Arial Unicode MS" w:hAnsi="Arial Unicode MS" w:cs="Arial Unicode MS"/>
                <w:bCs/>
                <w:color w:val="000000" w:themeColor="text1"/>
                <w:sz w:val="22"/>
                <w:szCs w:val="22"/>
              </w:rPr>
              <w:t>…</w:t>
            </w:r>
          </w:p>
          <w:p w14:paraId="728312CE" w14:textId="77777777" w:rsidR="00AD54CD" w:rsidRPr="003527EE" w:rsidRDefault="00AD54CD" w:rsidP="00575904">
            <w:pPr>
              <w:rPr>
                <w:bCs/>
                <w:color w:val="000000" w:themeColor="text1"/>
                <w:sz w:val="22"/>
                <w:szCs w:val="22"/>
              </w:rPr>
            </w:pPr>
          </w:p>
          <w:p w14:paraId="29756B23" w14:textId="77777777" w:rsidR="00041591" w:rsidRPr="003527EE" w:rsidRDefault="00AD54CD" w:rsidP="003E4CB6">
            <w:pPr>
              <w:pStyle w:val="ListParagraph"/>
              <w:numPr>
                <w:ilvl w:val="0"/>
                <w:numId w:val="18"/>
              </w:numPr>
              <w:rPr>
                <w:bCs/>
                <w:color w:val="000000" w:themeColor="text1"/>
                <w:sz w:val="22"/>
                <w:szCs w:val="22"/>
              </w:rPr>
            </w:pPr>
            <w:r w:rsidRPr="003527EE">
              <w:rPr>
                <w:bCs/>
                <w:color w:val="000000" w:themeColor="text1"/>
                <w:sz w:val="22"/>
                <w:szCs w:val="22"/>
              </w:rPr>
              <w:t xml:space="preserve">One </w:t>
            </w:r>
            <w:r w:rsidRPr="003527EE">
              <w:rPr>
                <w:bCs/>
                <w:color w:val="000000" w:themeColor="text1"/>
                <w:sz w:val="22"/>
                <w:szCs w:val="22"/>
                <w:u w:val="single"/>
              </w:rPr>
              <w:t>new</w:t>
            </w:r>
            <w:r w:rsidRPr="003527EE">
              <w:rPr>
                <w:bCs/>
                <w:color w:val="000000" w:themeColor="text1"/>
                <w:sz w:val="22"/>
                <w:szCs w:val="22"/>
              </w:rPr>
              <w:t xml:space="preserve"> thing you learned from the day’s activities. </w:t>
            </w:r>
          </w:p>
          <w:p w14:paraId="189BF2C3" w14:textId="77777777" w:rsidR="00AD54CD" w:rsidRPr="00E53DA3" w:rsidRDefault="00AD54CD" w:rsidP="00041591">
            <w:pPr>
              <w:pStyle w:val="ListParagraph"/>
              <w:ind w:left="1080"/>
              <w:rPr>
                <w:b/>
                <w:color w:val="000000" w:themeColor="text1"/>
                <w:sz w:val="22"/>
                <w:szCs w:val="22"/>
              </w:rPr>
            </w:pPr>
            <w:r w:rsidRPr="00E53DA3">
              <w:rPr>
                <w:rFonts w:ascii="Arial Unicode MS" w:eastAsia="Arial Unicode MS" w:hAnsi="Arial Unicode MS" w:cs="Arial Unicode MS"/>
                <w:b/>
                <w:color w:val="000000" w:themeColor="text1"/>
                <w:sz w:val="22"/>
                <w:szCs w:val="22"/>
                <w:cs/>
              </w:rPr>
              <w:t>สิ่งหนึ่งที่ฉันได้เรียนรู้จากกิจกรรมของวันนี้</w:t>
            </w:r>
          </w:p>
          <w:p w14:paraId="31BCDC89" w14:textId="77777777" w:rsidR="00041591" w:rsidRPr="003527EE" w:rsidRDefault="00041591" w:rsidP="00041591">
            <w:pPr>
              <w:pStyle w:val="ListParagraph"/>
              <w:ind w:left="1080"/>
              <w:rPr>
                <w:b/>
                <w:color w:val="000000" w:themeColor="text1"/>
                <w:sz w:val="22"/>
                <w:szCs w:val="22"/>
              </w:rPr>
            </w:pPr>
          </w:p>
          <w:p w14:paraId="3565485D" w14:textId="77777777" w:rsidR="00AD54CD" w:rsidRPr="003527EE" w:rsidRDefault="00AD54CD" w:rsidP="003E4CB6">
            <w:pPr>
              <w:pStyle w:val="ListParagraph"/>
              <w:numPr>
                <w:ilvl w:val="0"/>
                <w:numId w:val="18"/>
              </w:numPr>
              <w:rPr>
                <w:b/>
                <w:color w:val="000000" w:themeColor="text1"/>
                <w:sz w:val="22"/>
                <w:szCs w:val="22"/>
              </w:rPr>
            </w:pPr>
            <w:r w:rsidRPr="003527EE">
              <w:rPr>
                <w:bCs/>
                <w:color w:val="000000" w:themeColor="text1"/>
                <w:sz w:val="22"/>
                <w:szCs w:val="22"/>
              </w:rPr>
              <w:t xml:space="preserve">One thing you will or practice do in the future to support the school developing. </w:t>
            </w:r>
            <w:r w:rsidRPr="003527EE">
              <w:rPr>
                <w:bCs/>
                <w:color w:val="000000" w:themeColor="text1"/>
                <w:sz w:val="22"/>
                <w:szCs w:val="22"/>
              </w:rPr>
              <w:br/>
            </w:r>
            <w:r w:rsidRPr="00E53DA3">
              <w:rPr>
                <w:rFonts w:ascii="Arial Unicode MS" w:eastAsia="Arial Unicode MS" w:hAnsi="Arial Unicode MS" w:cs="Arial Unicode MS"/>
                <w:b/>
                <w:color w:val="000000" w:themeColor="text1"/>
                <w:sz w:val="22"/>
                <w:szCs w:val="22"/>
                <w:cs/>
              </w:rPr>
              <w:t>สิ่งหนึ่งที่ฉันจะปฏิบัติในอ</w:t>
            </w:r>
            <w:r w:rsidRPr="00E53DA3">
              <w:rPr>
                <w:rFonts w:ascii="Arial Unicode MS" w:eastAsia="Arial Unicode MS" w:hAnsi="Arial Unicode MS" w:cs="Arial Unicode MS"/>
                <w:b/>
                <w:color w:val="000000" w:themeColor="text1"/>
                <w:sz w:val="22"/>
                <w:szCs w:val="22"/>
                <w:cs/>
                <w:lang w:val="th-TH"/>
              </w:rPr>
              <w:t>นาคตเพื่อที่จะสนับสนุนการพัฒนาของโรงเรียน</w:t>
            </w:r>
          </w:p>
          <w:p w14:paraId="0995F466" w14:textId="77777777" w:rsidR="00041591" w:rsidRPr="00A073A3" w:rsidRDefault="00041591" w:rsidP="00041591">
            <w:pPr>
              <w:pStyle w:val="ListParagraph"/>
              <w:ind w:left="1080"/>
              <w:rPr>
                <w:b/>
                <w:color w:val="000000" w:themeColor="text1"/>
                <w:sz w:val="22"/>
                <w:szCs w:val="22"/>
              </w:rPr>
            </w:pPr>
          </w:p>
        </w:tc>
      </w:tr>
    </w:tbl>
    <w:p w14:paraId="667FB174" w14:textId="77777777" w:rsidR="00AD54CD" w:rsidRPr="00A073A3" w:rsidRDefault="00AD54CD" w:rsidP="00AD54CD">
      <w:pPr>
        <w:pStyle w:val="ListParagraph"/>
        <w:rPr>
          <w:bCs/>
          <w:color w:val="000000" w:themeColor="text1"/>
          <w:sz w:val="22"/>
          <w:szCs w:val="22"/>
        </w:rPr>
      </w:pPr>
    </w:p>
    <w:p w14:paraId="4BC78B3A" w14:textId="77777777" w:rsidR="00FC4E2E" w:rsidRDefault="00A721C7" w:rsidP="00FC4E2E">
      <w:pPr>
        <w:ind w:left="360" w:firstLine="360"/>
        <w:rPr>
          <w:bCs/>
          <w:sz w:val="22"/>
          <w:szCs w:val="22"/>
        </w:rPr>
      </w:pPr>
      <w:r>
        <w:rPr>
          <w:bCs/>
          <w:sz w:val="22"/>
          <w:szCs w:val="22"/>
        </w:rPr>
        <w:t>After sharing</w:t>
      </w:r>
      <w:r w:rsidR="00FC4E2E">
        <w:rPr>
          <w:bCs/>
          <w:sz w:val="22"/>
          <w:szCs w:val="22"/>
        </w:rPr>
        <w:t>, each person can put their chop stick into a can.</w:t>
      </w:r>
    </w:p>
    <w:p w14:paraId="413512FA" w14:textId="77777777" w:rsidR="00FC4E2E" w:rsidRDefault="00FC4E2E" w:rsidP="00FC4E2E">
      <w:pPr>
        <w:ind w:left="360"/>
        <w:rPr>
          <w:bCs/>
          <w:sz w:val="22"/>
          <w:szCs w:val="22"/>
        </w:rPr>
      </w:pPr>
    </w:p>
    <w:p w14:paraId="2C25D1AB" w14:textId="77777777" w:rsidR="00FC4E2E" w:rsidRPr="00FC4E2E" w:rsidRDefault="00FC4E2E" w:rsidP="003E4CB6">
      <w:pPr>
        <w:pStyle w:val="ListParagraph"/>
        <w:numPr>
          <w:ilvl w:val="0"/>
          <w:numId w:val="19"/>
        </w:numPr>
        <w:rPr>
          <w:bCs/>
          <w:sz w:val="22"/>
          <w:szCs w:val="22"/>
        </w:rPr>
      </w:pPr>
      <w:r w:rsidRPr="00FC4E2E">
        <w:rPr>
          <w:bCs/>
          <w:sz w:val="22"/>
          <w:szCs w:val="22"/>
        </w:rPr>
        <w:t>When everyone has finished, put some rubber bands around the chop sticks to make a buddle.</w:t>
      </w:r>
    </w:p>
    <w:p w14:paraId="41E96696" w14:textId="77777777" w:rsidR="00FC4E2E" w:rsidRDefault="00FC4E2E" w:rsidP="00FC4E2E">
      <w:pPr>
        <w:ind w:left="720"/>
        <w:rPr>
          <w:bCs/>
          <w:sz w:val="22"/>
          <w:szCs w:val="22"/>
        </w:rPr>
      </w:pPr>
      <w:r>
        <w:rPr>
          <w:bCs/>
          <w:sz w:val="22"/>
          <w:szCs w:val="22"/>
        </w:rPr>
        <w:t>Share the analogy how one chop stick is weak and can be broken while together the chopsticks are strong.</w:t>
      </w:r>
    </w:p>
    <w:p w14:paraId="32115DB0" w14:textId="77777777" w:rsidR="000C69E0" w:rsidRDefault="000C69E0" w:rsidP="000C69E0">
      <w:pPr>
        <w:rPr>
          <w:bCs/>
          <w:sz w:val="22"/>
          <w:szCs w:val="22"/>
        </w:rPr>
      </w:pPr>
    </w:p>
    <w:tbl>
      <w:tblPr>
        <w:tblStyle w:val="TableGrid"/>
        <w:tblW w:w="0" w:type="auto"/>
        <w:tblInd w:w="718" w:type="dxa"/>
        <w:tblLook w:val="04A0" w:firstRow="1" w:lastRow="0" w:firstColumn="1" w:lastColumn="0" w:noHBand="0" w:noVBand="1"/>
      </w:tblPr>
      <w:tblGrid>
        <w:gridCol w:w="8920"/>
      </w:tblGrid>
      <w:tr w:rsidR="000C69E0" w:rsidRPr="00252B20" w14:paraId="4C70DD64" w14:textId="77777777">
        <w:tc>
          <w:tcPr>
            <w:tcW w:w="8920" w:type="dxa"/>
          </w:tcPr>
          <w:p w14:paraId="5F43F091" w14:textId="77777777" w:rsidR="000C69E0" w:rsidRPr="00252B20" w:rsidRDefault="000C69E0" w:rsidP="00227B6C">
            <w:pPr>
              <w:pStyle w:val="ListParagraph"/>
              <w:numPr>
                <w:ilvl w:val="0"/>
                <w:numId w:val="40"/>
              </w:numPr>
              <w:spacing w:line="250" w:lineRule="atLeast"/>
              <w:ind w:left="0" w:right="80"/>
              <w:textAlignment w:val="baseline"/>
              <w:rPr>
                <w:i/>
                <w:iCs/>
                <w:color w:val="000000" w:themeColor="text1"/>
                <w:sz w:val="22"/>
                <w:lang w:bidi="ar-SA"/>
              </w:rPr>
            </w:pPr>
            <w:r w:rsidRPr="00252B20">
              <w:rPr>
                <w:i/>
                <w:iCs/>
                <w:color w:val="000000" w:themeColor="text1"/>
                <w:sz w:val="22"/>
                <w:szCs w:val="16"/>
                <w:lang w:bidi="ar-SA"/>
              </w:rPr>
              <w:t xml:space="preserve">"The strength of the team is each individual member. The strength of each member is the team”. </w:t>
            </w:r>
            <w:r w:rsidRPr="00252B20">
              <w:rPr>
                <w:rFonts w:ascii="Arial Unicode MS" w:eastAsia="Arial Unicode MS" w:hAnsi="Arial Unicode MS" w:cs="Arial Unicode MS"/>
                <w:i/>
                <w:iCs/>
                <w:color w:val="000000" w:themeColor="text1"/>
                <w:sz w:val="22"/>
                <w:szCs w:val="22"/>
                <w:cs/>
              </w:rPr>
              <w:t>ความแข็งแรงของกลุ่มคือสมาชิกแต่ละคน ความแข็งแรงของแต่ละคนคือความเป็นกลุ่ม</w:t>
            </w:r>
            <w:r w:rsidRPr="00252B20">
              <w:rPr>
                <w:i/>
                <w:iCs/>
                <w:color w:val="000000" w:themeColor="text1"/>
                <w:sz w:val="22"/>
                <w:szCs w:val="16"/>
                <w:lang w:bidi="ar-SA"/>
              </w:rPr>
              <w:t>" </w:t>
            </w:r>
            <w:r>
              <w:rPr>
                <w:i/>
                <w:iCs/>
                <w:color w:val="000000" w:themeColor="text1"/>
                <w:sz w:val="22"/>
                <w:lang w:bidi="ar-SA"/>
              </w:rPr>
              <w:t xml:space="preserve"> - </w:t>
            </w:r>
            <w:r w:rsidRPr="00252B20">
              <w:rPr>
                <w:i/>
                <w:iCs/>
                <w:color w:val="000000" w:themeColor="text1"/>
                <w:sz w:val="22"/>
                <w:lang w:bidi="ar-SA"/>
              </w:rPr>
              <w:t>Phil Jackson</w:t>
            </w:r>
          </w:p>
        </w:tc>
      </w:tr>
    </w:tbl>
    <w:p w14:paraId="5141A037" w14:textId="77777777" w:rsidR="000C69E0" w:rsidRDefault="000C69E0" w:rsidP="00FC4E2E">
      <w:pPr>
        <w:ind w:left="720"/>
        <w:rPr>
          <w:bCs/>
          <w:sz w:val="22"/>
          <w:szCs w:val="22"/>
        </w:rPr>
      </w:pPr>
    </w:p>
    <w:p w14:paraId="5DAC357F" w14:textId="77777777" w:rsidR="00FC4E2E" w:rsidRDefault="00FC4E2E" w:rsidP="003E4CB6">
      <w:pPr>
        <w:pStyle w:val="ListParagraph"/>
        <w:numPr>
          <w:ilvl w:val="0"/>
          <w:numId w:val="19"/>
        </w:numPr>
        <w:rPr>
          <w:bCs/>
          <w:sz w:val="22"/>
          <w:szCs w:val="22"/>
        </w:rPr>
      </w:pPr>
      <w:r>
        <w:rPr>
          <w:bCs/>
          <w:sz w:val="22"/>
          <w:szCs w:val="22"/>
        </w:rPr>
        <w:t>Facilitators can share any observations from the day also well.</w:t>
      </w:r>
    </w:p>
    <w:p w14:paraId="328D28F9" w14:textId="77777777" w:rsidR="00F76731" w:rsidRDefault="00F76731" w:rsidP="00F76731">
      <w:pPr>
        <w:rPr>
          <w:bCs/>
          <w:sz w:val="22"/>
          <w:szCs w:val="22"/>
        </w:rPr>
      </w:pPr>
    </w:p>
    <w:p w14:paraId="6C699825" w14:textId="77777777" w:rsidR="001533D2" w:rsidRDefault="001533D2" w:rsidP="00F76731">
      <w:pPr>
        <w:jc w:val="center"/>
        <w:rPr>
          <w:b/>
          <w:sz w:val="22"/>
          <w:szCs w:val="22"/>
        </w:rPr>
      </w:pPr>
    </w:p>
    <w:p w14:paraId="29FEAC6B" w14:textId="77777777" w:rsidR="001533D2" w:rsidRDefault="001533D2" w:rsidP="00F76731">
      <w:pPr>
        <w:jc w:val="center"/>
        <w:rPr>
          <w:b/>
          <w:sz w:val="22"/>
          <w:szCs w:val="22"/>
        </w:rPr>
      </w:pPr>
    </w:p>
    <w:p w14:paraId="2A294AC8" w14:textId="77777777" w:rsidR="001533D2" w:rsidRDefault="001533D2" w:rsidP="00F76731">
      <w:pPr>
        <w:jc w:val="center"/>
        <w:rPr>
          <w:b/>
          <w:sz w:val="22"/>
          <w:szCs w:val="22"/>
        </w:rPr>
      </w:pPr>
    </w:p>
    <w:p w14:paraId="0D26A031" w14:textId="77777777" w:rsidR="00F76731" w:rsidRDefault="00F76731" w:rsidP="001533D2">
      <w:pPr>
        <w:jc w:val="center"/>
        <w:rPr>
          <w:b/>
          <w:sz w:val="22"/>
          <w:szCs w:val="22"/>
        </w:rPr>
      </w:pPr>
      <w:r w:rsidRPr="00F76731">
        <w:rPr>
          <w:b/>
          <w:sz w:val="22"/>
          <w:szCs w:val="22"/>
        </w:rPr>
        <w:t>END</w:t>
      </w:r>
    </w:p>
    <w:p w14:paraId="17D04E02" w14:textId="77777777" w:rsidR="00F71A28" w:rsidRPr="00F76731" w:rsidRDefault="00F71A28" w:rsidP="005F709D">
      <w:pPr>
        <w:rPr>
          <w:b/>
          <w:sz w:val="22"/>
          <w:szCs w:val="22"/>
        </w:rPr>
      </w:pPr>
    </w:p>
    <w:p w14:paraId="1DDC40DC" w14:textId="77777777" w:rsidR="005653A1" w:rsidRPr="003505CE" w:rsidRDefault="005653A1" w:rsidP="003505CE">
      <w:pPr>
        <w:rPr>
          <w:bCs/>
          <w:color w:val="FF0000"/>
          <w:sz w:val="22"/>
          <w:szCs w:val="22"/>
        </w:rPr>
      </w:pPr>
      <w:r w:rsidRPr="003505CE">
        <w:rPr>
          <w:bCs/>
          <w:sz w:val="22"/>
          <w:szCs w:val="22"/>
        </w:rPr>
        <w:br w:type="page"/>
      </w:r>
    </w:p>
    <w:p w14:paraId="25B0EF39" w14:textId="5CB7631D" w:rsidR="008176AC" w:rsidRPr="00227B6C" w:rsidRDefault="00227B6C" w:rsidP="00C74EBD">
      <w:pPr>
        <w:rPr>
          <w:rFonts w:ascii="Georgia" w:hAnsi="Georgia"/>
          <w:b/>
          <w:sz w:val="28"/>
          <w:szCs w:val="28"/>
        </w:rPr>
      </w:pPr>
      <w:r>
        <w:rPr>
          <w:rFonts w:ascii="Georgia" w:hAnsi="Georgia"/>
          <w:b/>
          <w:sz w:val="28"/>
          <w:szCs w:val="28"/>
        </w:rPr>
        <w:lastRenderedPageBreak/>
        <w:t>Annex:</w:t>
      </w:r>
    </w:p>
    <w:p w14:paraId="0FD61322" w14:textId="77777777" w:rsidR="008176AC" w:rsidRPr="003527EE" w:rsidRDefault="006B3B4D" w:rsidP="008176AC">
      <w:pPr>
        <w:spacing w:line="276" w:lineRule="auto"/>
        <w:jc w:val="center"/>
        <w:rPr>
          <w:b/>
          <w:bCs/>
          <w:sz w:val="36"/>
          <w:szCs w:val="36"/>
        </w:rPr>
      </w:pPr>
      <w:r w:rsidRPr="003527EE">
        <w:rPr>
          <w:b/>
          <w:bCs/>
          <w:sz w:val="36"/>
          <w:szCs w:val="36"/>
        </w:rPr>
        <w:t>Stand-up if this applies to you</w:t>
      </w:r>
      <w:r w:rsidR="008176AC" w:rsidRPr="003527EE">
        <w:rPr>
          <w:b/>
          <w:bCs/>
          <w:sz w:val="36"/>
          <w:szCs w:val="36"/>
        </w:rPr>
        <w:t>!</w:t>
      </w:r>
    </w:p>
    <w:p w14:paraId="22A8C663" w14:textId="77777777" w:rsidR="008176AC" w:rsidRDefault="008176AC" w:rsidP="008176AC">
      <w:pPr>
        <w:spacing w:line="276" w:lineRule="auto"/>
      </w:pPr>
    </w:p>
    <w:p w14:paraId="3FCF7EEF" w14:textId="77777777" w:rsidR="008176AC" w:rsidRDefault="008176AC" w:rsidP="003E4CB6">
      <w:pPr>
        <w:pStyle w:val="ListParagraph"/>
        <w:numPr>
          <w:ilvl w:val="0"/>
          <w:numId w:val="20"/>
        </w:numPr>
        <w:spacing w:line="276" w:lineRule="auto"/>
      </w:pPr>
      <w:r>
        <w:t>Who likes to cook?</w:t>
      </w:r>
    </w:p>
    <w:p w14:paraId="16456ECB" w14:textId="77777777" w:rsidR="008176AC" w:rsidRDefault="008176AC" w:rsidP="003E4CB6">
      <w:pPr>
        <w:pStyle w:val="ListParagraph"/>
        <w:numPr>
          <w:ilvl w:val="0"/>
          <w:numId w:val="20"/>
        </w:numPr>
        <w:spacing w:line="276" w:lineRule="auto"/>
      </w:pPr>
      <w:r>
        <w:t>Who likes to eat?</w:t>
      </w:r>
    </w:p>
    <w:p w14:paraId="00B81EAB" w14:textId="77777777" w:rsidR="008176AC" w:rsidRDefault="008176AC" w:rsidP="003E4CB6">
      <w:pPr>
        <w:pStyle w:val="ListParagraph"/>
        <w:numPr>
          <w:ilvl w:val="0"/>
          <w:numId w:val="20"/>
        </w:numPr>
        <w:spacing w:line="276" w:lineRule="auto"/>
      </w:pPr>
      <w:r>
        <w:t xml:space="preserve">Who ate </w:t>
      </w:r>
      <w:proofErr w:type="spellStart"/>
      <w:r>
        <w:t>som</w:t>
      </w:r>
      <w:proofErr w:type="spellEnd"/>
      <w:r>
        <w:t>-dam in the past week?</w:t>
      </w:r>
      <w:r w:rsidRPr="00D700C4">
        <w:t xml:space="preserve"> </w:t>
      </w:r>
    </w:p>
    <w:p w14:paraId="327D2D16" w14:textId="77777777" w:rsidR="008176AC" w:rsidRDefault="008176AC" w:rsidP="003E4CB6">
      <w:pPr>
        <w:pStyle w:val="ListParagraph"/>
        <w:numPr>
          <w:ilvl w:val="0"/>
          <w:numId w:val="20"/>
        </w:numPr>
        <w:spacing w:line="276" w:lineRule="auto"/>
      </w:pPr>
      <w:r>
        <w:t>Who has been bitten by a snake?</w:t>
      </w:r>
    </w:p>
    <w:p w14:paraId="073769DB" w14:textId="77777777" w:rsidR="008176AC" w:rsidRDefault="008176AC" w:rsidP="003E4CB6">
      <w:pPr>
        <w:pStyle w:val="ListParagraph"/>
        <w:numPr>
          <w:ilvl w:val="0"/>
          <w:numId w:val="20"/>
        </w:numPr>
        <w:spacing w:line="276" w:lineRule="auto"/>
      </w:pPr>
      <w:r>
        <w:t>Who has ever been stung by a bee?</w:t>
      </w:r>
    </w:p>
    <w:p w14:paraId="73E4B2C3" w14:textId="77777777" w:rsidR="008176AC" w:rsidRDefault="008176AC" w:rsidP="003E4CB6">
      <w:pPr>
        <w:pStyle w:val="ListParagraph"/>
        <w:numPr>
          <w:ilvl w:val="0"/>
          <w:numId w:val="20"/>
        </w:numPr>
        <w:spacing w:line="276" w:lineRule="auto"/>
        <w:rPr>
          <w:b/>
          <w:bCs/>
        </w:rPr>
      </w:pPr>
      <w:r w:rsidRPr="00BE006C">
        <w:rPr>
          <w:b/>
          <w:bCs/>
        </w:rPr>
        <w:t xml:space="preserve">Who has </w:t>
      </w:r>
      <w:r w:rsidRPr="00D700C4">
        <w:rPr>
          <w:b/>
          <w:bCs/>
          <w:u w:val="single"/>
        </w:rPr>
        <w:t>ever</w:t>
      </w:r>
      <w:r w:rsidRPr="00BE006C">
        <w:rPr>
          <w:b/>
          <w:bCs/>
        </w:rPr>
        <w:t xml:space="preserve"> had a speeding or parking ticket?</w:t>
      </w:r>
    </w:p>
    <w:p w14:paraId="27AACDE0" w14:textId="4793004F" w:rsidR="00806867" w:rsidRPr="00D700C4" w:rsidRDefault="00806867" w:rsidP="003E4CB6">
      <w:pPr>
        <w:pStyle w:val="ListParagraph"/>
        <w:numPr>
          <w:ilvl w:val="0"/>
          <w:numId w:val="20"/>
        </w:numPr>
        <w:spacing w:line="276" w:lineRule="auto"/>
        <w:rPr>
          <w:b/>
          <w:bCs/>
        </w:rPr>
      </w:pPr>
      <w:r>
        <w:rPr>
          <w:b/>
          <w:bCs/>
        </w:rPr>
        <w:t xml:space="preserve">How has ever argued with a police officer? </w:t>
      </w:r>
      <w:r w:rsidRPr="00806867">
        <w:rPr>
          <w:i/>
          <w:iCs/>
        </w:rPr>
        <w:t>(ok so you just paid the money, right?</w:t>
      </w:r>
      <w:r w:rsidR="00847E34">
        <w:rPr>
          <w:i/>
          <w:iCs/>
        </w:rPr>
        <w:t>)</w:t>
      </w:r>
    </w:p>
    <w:p w14:paraId="5EA8E350" w14:textId="77777777" w:rsidR="008176AC" w:rsidRDefault="008176AC" w:rsidP="003E4CB6">
      <w:pPr>
        <w:pStyle w:val="ListParagraph"/>
        <w:numPr>
          <w:ilvl w:val="0"/>
          <w:numId w:val="20"/>
        </w:numPr>
        <w:spacing w:line="276" w:lineRule="auto"/>
      </w:pPr>
      <w:r>
        <w:t>Who likes to dance?</w:t>
      </w:r>
    </w:p>
    <w:p w14:paraId="10256535" w14:textId="77777777" w:rsidR="008176AC" w:rsidRDefault="008176AC" w:rsidP="003E4CB6">
      <w:pPr>
        <w:pStyle w:val="ListParagraph"/>
        <w:numPr>
          <w:ilvl w:val="0"/>
          <w:numId w:val="20"/>
        </w:numPr>
        <w:spacing w:line="276" w:lineRule="auto"/>
      </w:pPr>
      <w:r>
        <w:t>Who walked to work today?</w:t>
      </w:r>
    </w:p>
    <w:p w14:paraId="05A86060" w14:textId="77777777" w:rsidR="008176AC" w:rsidRPr="00D700C4" w:rsidRDefault="008176AC" w:rsidP="003E4CB6">
      <w:pPr>
        <w:pStyle w:val="ListParagraph"/>
        <w:numPr>
          <w:ilvl w:val="0"/>
          <w:numId w:val="20"/>
        </w:numPr>
        <w:spacing w:line="276" w:lineRule="auto"/>
      </w:pPr>
      <w:r>
        <w:t xml:space="preserve">Who has touched real snow? </w:t>
      </w:r>
    </w:p>
    <w:p w14:paraId="2785E63E" w14:textId="77777777" w:rsidR="008176AC" w:rsidRPr="00D700C4" w:rsidRDefault="008176AC" w:rsidP="003E4CB6">
      <w:pPr>
        <w:pStyle w:val="ListParagraph"/>
        <w:numPr>
          <w:ilvl w:val="0"/>
          <w:numId w:val="20"/>
        </w:numPr>
        <w:spacing w:line="276" w:lineRule="auto"/>
        <w:rPr>
          <w:b/>
          <w:bCs/>
        </w:rPr>
      </w:pPr>
      <w:r w:rsidRPr="00BE006C">
        <w:rPr>
          <w:b/>
          <w:bCs/>
        </w:rPr>
        <w:t>Who has ever come to school late?</w:t>
      </w:r>
    </w:p>
    <w:p w14:paraId="56DEA82C" w14:textId="77777777" w:rsidR="008176AC" w:rsidRDefault="008176AC" w:rsidP="003E4CB6">
      <w:pPr>
        <w:pStyle w:val="ListParagraph"/>
        <w:numPr>
          <w:ilvl w:val="0"/>
          <w:numId w:val="20"/>
        </w:numPr>
        <w:spacing w:line="276" w:lineRule="auto"/>
      </w:pPr>
      <w:r>
        <w:t xml:space="preserve">Who has seen King Rama 9 in person? </w:t>
      </w:r>
    </w:p>
    <w:p w14:paraId="36E67D0C" w14:textId="77777777" w:rsidR="008176AC" w:rsidRDefault="008176AC" w:rsidP="003E4CB6">
      <w:pPr>
        <w:pStyle w:val="ListParagraph"/>
        <w:numPr>
          <w:ilvl w:val="0"/>
          <w:numId w:val="22"/>
        </w:numPr>
        <w:spacing w:line="276" w:lineRule="auto"/>
      </w:pPr>
      <w:r w:rsidRPr="00862F04">
        <w:rPr>
          <w:i/>
          <w:iCs/>
        </w:rPr>
        <w:t>you are really honored to have seen him</w:t>
      </w:r>
      <w:r>
        <w:rPr>
          <w:i/>
          <w:iCs/>
        </w:rPr>
        <w:t>.</w:t>
      </w:r>
    </w:p>
    <w:p w14:paraId="4357FFC3" w14:textId="77777777" w:rsidR="008176AC" w:rsidRDefault="008176AC" w:rsidP="003E4CB6">
      <w:pPr>
        <w:pStyle w:val="ListParagraph"/>
        <w:numPr>
          <w:ilvl w:val="0"/>
          <w:numId w:val="20"/>
        </w:numPr>
        <w:spacing w:line="276" w:lineRule="auto"/>
      </w:pPr>
      <w:r>
        <w:t xml:space="preserve">Who has </w:t>
      </w:r>
      <w:r w:rsidRPr="00D700C4">
        <w:rPr>
          <w:u w:val="single"/>
        </w:rPr>
        <w:t>at least</w:t>
      </w:r>
      <w:r>
        <w:t xml:space="preserve"> one child….two children….three children?.....more than three?</w:t>
      </w:r>
    </w:p>
    <w:p w14:paraId="21FBC3D8" w14:textId="6F955A7F" w:rsidR="008176AC" w:rsidRPr="005F709D" w:rsidRDefault="005F709D" w:rsidP="003E4CB6">
      <w:pPr>
        <w:pStyle w:val="ListParagraph"/>
        <w:numPr>
          <w:ilvl w:val="0"/>
          <w:numId w:val="22"/>
        </w:numPr>
        <w:spacing w:line="276" w:lineRule="auto"/>
        <w:rPr>
          <w:color w:val="000000" w:themeColor="text1"/>
        </w:rPr>
      </w:pPr>
      <w:r w:rsidRPr="005F709D">
        <w:rPr>
          <w:color w:val="000000" w:themeColor="text1"/>
        </w:rPr>
        <w:t>Yo</w:t>
      </w:r>
      <w:r w:rsidR="00847E34">
        <w:rPr>
          <w:color w:val="000000" w:themeColor="text1"/>
        </w:rPr>
        <w:t>u have lots of experience with c</w:t>
      </w:r>
      <w:r w:rsidRPr="005F709D">
        <w:rPr>
          <w:color w:val="000000" w:themeColor="text1"/>
        </w:rPr>
        <w:t>hildren !!</w:t>
      </w:r>
    </w:p>
    <w:p w14:paraId="5294ED70" w14:textId="77777777" w:rsidR="008176AC" w:rsidRDefault="008176AC" w:rsidP="003E4CB6">
      <w:pPr>
        <w:pStyle w:val="ListParagraph"/>
        <w:numPr>
          <w:ilvl w:val="0"/>
          <w:numId w:val="20"/>
        </w:numPr>
        <w:spacing w:line="276" w:lineRule="auto"/>
      </w:pPr>
      <w:r>
        <w:t>Who can ride a bicycle?</w:t>
      </w:r>
    </w:p>
    <w:p w14:paraId="3665D5D4" w14:textId="77777777" w:rsidR="008176AC" w:rsidRDefault="008176AC" w:rsidP="003E4CB6">
      <w:pPr>
        <w:pStyle w:val="ListParagraph"/>
        <w:numPr>
          <w:ilvl w:val="0"/>
          <w:numId w:val="20"/>
        </w:numPr>
        <w:spacing w:line="276" w:lineRule="auto"/>
      </w:pPr>
      <w:r>
        <w:t>Who can swim?</w:t>
      </w:r>
    </w:p>
    <w:p w14:paraId="7BC8EE51" w14:textId="77777777" w:rsidR="008176AC" w:rsidRPr="00D700C4" w:rsidRDefault="008176AC" w:rsidP="003E4CB6">
      <w:pPr>
        <w:pStyle w:val="ListParagraph"/>
        <w:numPr>
          <w:ilvl w:val="0"/>
          <w:numId w:val="20"/>
        </w:numPr>
        <w:spacing w:line="276" w:lineRule="auto"/>
        <w:rPr>
          <w:b/>
          <w:bCs/>
        </w:rPr>
      </w:pPr>
      <w:r w:rsidRPr="00BE006C">
        <w:rPr>
          <w:b/>
          <w:bCs/>
        </w:rPr>
        <w:t>Who can touch their toes?</w:t>
      </w:r>
    </w:p>
    <w:p w14:paraId="666BA47E" w14:textId="77777777" w:rsidR="008176AC" w:rsidRDefault="008176AC" w:rsidP="003E4CB6">
      <w:pPr>
        <w:pStyle w:val="ListParagraph"/>
        <w:numPr>
          <w:ilvl w:val="0"/>
          <w:numId w:val="20"/>
        </w:numPr>
        <w:spacing w:line="276" w:lineRule="auto"/>
      </w:pPr>
      <w:r>
        <w:t>Who has a pet?</w:t>
      </w:r>
    </w:p>
    <w:p w14:paraId="4A925468" w14:textId="77777777" w:rsidR="008176AC" w:rsidRDefault="008176AC" w:rsidP="003E4CB6">
      <w:pPr>
        <w:pStyle w:val="ListParagraph"/>
        <w:numPr>
          <w:ilvl w:val="0"/>
          <w:numId w:val="20"/>
        </w:numPr>
        <w:spacing w:line="276" w:lineRule="auto"/>
      </w:pPr>
      <w:r>
        <w:t xml:space="preserve">Who just started working at the school this year? </w:t>
      </w:r>
    </w:p>
    <w:p w14:paraId="6ABD036E" w14:textId="77777777" w:rsidR="008176AC" w:rsidRDefault="008176AC" w:rsidP="003E4CB6">
      <w:pPr>
        <w:pStyle w:val="ListParagraph"/>
        <w:numPr>
          <w:ilvl w:val="0"/>
          <w:numId w:val="21"/>
        </w:numPr>
        <w:spacing w:line="276" w:lineRule="auto"/>
      </w:pPr>
      <w:r w:rsidRPr="00862F04">
        <w:rPr>
          <w:i/>
          <w:iCs/>
        </w:rPr>
        <w:t>Wonderful.</w:t>
      </w:r>
      <w:r>
        <w:rPr>
          <w:i/>
          <w:iCs/>
        </w:rPr>
        <w:t xml:space="preserve"> Co</w:t>
      </w:r>
      <w:r w:rsidRPr="00862F04">
        <w:rPr>
          <w:i/>
          <w:iCs/>
        </w:rPr>
        <w:t>ngratu</w:t>
      </w:r>
      <w:r>
        <w:rPr>
          <w:i/>
          <w:iCs/>
        </w:rPr>
        <w:t>l</w:t>
      </w:r>
      <w:r w:rsidRPr="00862F04">
        <w:rPr>
          <w:i/>
          <w:iCs/>
        </w:rPr>
        <w:t>ation on joining</w:t>
      </w:r>
      <w:r>
        <w:rPr>
          <w:i/>
          <w:iCs/>
        </w:rPr>
        <w:t xml:space="preserve"> </w:t>
      </w:r>
      <w:r w:rsidRPr="00862F04">
        <w:rPr>
          <w:i/>
          <w:iCs/>
        </w:rPr>
        <w:t xml:space="preserve">the team. It is always </w:t>
      </w:r>
      <w:r>
        <w:rPr>
          <w:i/>
          <w:iCs/>
        </w:rPr>
        <w:t>won</w:t>
      </w:r>
      <w:r w:rsidRPr="00862F04">
        <w:rPr>
          <w:i/>
          <w:iCs/>
        </w:rPr>
        <w:t xml:space="preserve">derful to have new staff in an organization </w:t>
      </w:r>
      <w:r>
        <w:rPr>
          <w:i/>
          <w:iCs/>
        </w:rPr>
        <w:t>as they bri</w:t>
      </w:r>
      <w:r w:rsidRPr="00862F04">
        <w:rPr>
          <w:i/>
          <w:iCs/>
        </w:rPr>
        <w:t>n</w:t>
      </w:r>
      <w:r>
        <w:rPr>
          <w:i/>
          <w:iCs/>
        </w:rPr>
        <w:t>g</w:t>
      </w:r>
      <w:r w:rsidRPr="00862F04">
        <w:rPr>
          <w:i/>
          <w:iCs/>
        </w:rPr>
        <w:t xml:space="preserve"> new ideas and </w:t>
      </w:r>
      <w:r>
        <w:rPr>
          <w:i/>
          <w:iCs/>
        </w:rPr>
        <w:t xml:space="preserve">new </w:t>
      </w:r>
      <w:r w:rsidRPr="00862F04">
        <w:rPr>
          <w:i/>
          <w:iCs/>
        </w:rPr>
        <w:t>perspectives</w:t>
      </w:r>
    </w:p>
    <w:p w14:paraId="70397125" w14:textId="77777777" w:rsidR="008176AC" w:rsidRDefault="008176AC" w:rsidP="003E4CB6">
      <w:pPr>
        <w:pStyle w:val="ListParagraph"/>
        <w:numPr>
          <w:ilvl w:val="0"/>
          <w:numId w:val="20"/>
        </w:numPr>
        <w:spacing w:line="276" w:lineRule="auto"/>
      </w:pPr>
      <w:r>
        <w:t>Who likes gardening?</w:t>
      </w:r>
    </w:p>
    <w:p w14:paraId="66B67EA4" w14:textId="77777777" w:rsidR="008176AC" w:rsidRDefault="008176AC" w:rsidP="003E4CB6">
      <w:pPr>
        <w:pStyle w:val="ListParagraph"/>
        <w:numPr>
          <w:ilvl w:val="0"/>
          <w:numId w:val="20"/>
        </w:numPr>
        <w:spacing w:line="276" w:lineRule="auto"/>
      </w:pPr>
      <w:r>
        <w:t>Who can play a musical instrument?</w:t>
      </w:r>
    </w:p>
    <w:p w14:paraId="0225507E" w14:textId="77777777" w:rsidR="008176AC" w:rsidRPr="00306840" w:rsidRDefault="008176AC" w:rsidP="003E4CB6">
      <w:pPr>
        <w:pStyle w:val="ListParagraph"/>
        <w:numPr>
          <w:ilvl w:val="0"/>
          <w:numId w:val="20"/>
        </w:numPr>
        <w:spacing w:line="276" w:lineRule="auto"/>
        <w:rPr>
          <w:b/>
          <w:bCs/>
        </w:rPr>
      </w:pPr>
      <w:r w:rsidRPr="00BE006C">
        <w:rPr>
          <w:b/>
          <w:bCs/>
        </w:rPr>
        <w:t xml:space="preserve">Who knows 3 languages? </w:t>
      </w:r>
    </w:p>
    <w:p w14:paraId="6C8DAF5D" w14:textId="77777777" w:rsidR="008176AC" w:rsidRDefault="008176AC" w:rsidP="003E4CB6">
      <w:pPr>
        <w:pStyle w:val="ListParagraph"/>
        <w:numPr>
          <w:ilvl w:val="0"/>
          <w:numId w:val="20"/>
        </w:numPr>
        <w:spacing w:line="276" w:lineRule="auto"/>
      </w:pPr>
      <w:r>
        <w:t>Who is married to someone who has the same birthday?</w:t>
      </w:r>
    </w:p>
    <w:p w14:paraId="128D6878" w14:textId="77777777" w:rsidR="008176AC" w:rsidRPr="00862F04" w:rsidRDefault="008176AC" w:rsidP="003E4CB6">
      <w:pPr>
        <w:pStyle w:val="ListParagraph"/>
        <w:numPr>
          <w:ilvl w:val="0"/>
          <w:numId w:val="20"/>
        </w:numPr>
        <w:spacing w:line="276" w:lineRule="auto"/>
      </w:pPr>
      <w:r w:rsidRPr="00BE006C">
        <w:rPr>
          <w:b/>
          <w:bCs/>
        </w:rPr>
        <w:t>Who can tap their head and rub their stom</w:t>
      </w:r>
      <w:r>
        <w:rPr>
          <w:b/>
          <w:bCs/>
        </w:rPr>
        <w:t>a</w:t>
      </w:r>
      <w:r w:rsidRPr="00BE006C">
        <w:rPr>
          <w:b/>
          <w:bCs/>
        </w:rPr>
        <w:t>ch in</w:t>
      </w:r>
      <w:r>
        <w:rPr>
          <w:b/>
          <w:bCs/>
        </w:rPr>
        <w:t xml:space="preserve"> </w:t>
      </w:r>
      <w:r w:rsidRPr="00BE006C">
        <w:rPr>
          <w:b/>
          <w:bCs/>
        </w:rPr>
        <w:t>a circle at the same time?</w:t>
      </w:r>
      <w:r>
        <w:rPr>
          <w:b/>
          <w:bCs/>
        </w:rPr>
        <w:t xml:space="preserve"> </w:t>
      </w:r>
    </w:p>
    <w:p w14:paraId="55ED7A5E" w14:textId="77777777" w:rsidR="008176AC" w:rsidRPr="00862F04" w:rsidRDefault="008176AC" w:rsidP="003E4CB6">
      <w:pPr>
        <w:pStyle w:val="ListParagraph"/>
        <w:numPr>
          <w:ilvl w:val="0"/>
          <w:numId w:val="21"/>
        </w:numPr>
        <w:spacing w:line="276" w:lineRule="auto"/>
        <w:rPr>
          <w:i/>
          <w:iCs/>
        </w:rPr>
      </w:pPr>
      <w:r w:rsidRPr="00862F04">
        <w:rPr>
          <w:i/>
          <w:iCs/>
        </w:rPr>
        <w:t>this is a skill that like</w:t>
      </w:r>
      <w:r>
        <w:rPr>
          <w:i/>
          <w:iCs/>
        </w:rPr>
        <w:t xml:space="preserve"> all skills takes practice</w:t>
      </w:r>
    </w:p>
    <w:p w14:paraId="127C3986" w14:textId="77777777" w:rsidR="008176AC" w:rsidRPr="00D700C4" w:rsidRDefault="008176AC" w:rsidP="003E4CB6">
      <w:pPr>
        <w:pStyle w:val="ListParagraph"/>
        <w:numPr>
          <w:ilvl w:val="0"/>
          <w:numId w:val="20"/>
        </w:numPr>
        <w:spacing w:line="276" w:lineRule="auto"/>
      </w:pPr>
      <w:r w:rsidRPr="00D700C4">
        <w:t>Who knows how to weave?</w:t>
      </w:r>
    </w:p>
    <w:p w14:paraId="42B78732" w14:textId="77777777" w:rsidR="008176AC" w:rsidRPr="00306840" w:rsidRDefault="008176AC" w:rsidP="003E4CB6">
      <w:pPr>
        <w:pStyle w:val="ListParagraph"/>
        <w:numPr>
          <w:ilvl w:val="0"/>
          <w:numId w:val="20"/>
        </w:numPr>
        <w:spacing w:line="276" w:lineRule="auto"/>
      </w:pPr>
      <w:r w:rsidRPr="00D700C4">
        <w:t>Who helped build their own house?</w:t>
      </w:r>
    </w:p>
    <w:p w14:paraId="15CA67E0" w14:textId="77777777" w:rsidR="008176AC" w:rsidRPr="00306840" w:rsidRDefault="008176AC" w:rsidP="003E4CB6">
      <w:pPr>
        <w:pStyle w:val="ListParagraph"/>
        <w:numPr>
          <w:ilvl w:val="0"/>
          <w:numId w:val="20"/>
        </w:numPr>
        <w:spacing w:line="276" w:lineRule="auto"/>
        <w:rPr>
          <w:b/>
          <w:bCs/>
        </w:rPr>
      </w:pPr>
      <w:r>
        <w:rPr>
          <w:b/>
          <w:bCs/>
        </w:rPr>
        <w:t xml:space="preserve">Who fell out of an airplane at 2000 meters </w:t>
      </w:r>
      <w:r w:rsidRPr="00D700C4">
        <w:rPr>
          <w:b/>
          <w:bCs/>
          <w:u w:val="single"/>
        </w:rPr>
        <w:t>without</w:t>
      </w:r>
      <w:r>
        <w:rPr>
          <w:b/>
          <w:bCs/>
        </w:rPr>
        <w:t xml:space="preserve"> a parachute…. and survived?</w:t>
      </w:r>
    </w:p>
    <w:p w14:paraId="10FFC6A2" w14:textId="77777777" w:rsidR="008176AC" w:rsidRPr="00306840" w:rsidRDefault="008176AC" w:rsidP="003E4CB6">
      <w:pPr>
        <w:pStyle w:val="ListParagraph"/>
        <w:numPr>
          <w:ilvl w:val="0"/>
          <w:numId w:val="20"/>
        </w:numPr>
        <w:spacing w:line="276" w:lineRule="auto"/>
        <w:rPr>
          <w:b/>
          <w:bCs/>
        </w:rPr>
      </w:pPr>
      <w:r>
        <w:rPr>
          <w:b/>
          <w:bCs/>
        </w:rPr>
        <w:t>Who just lied in response to the last question?</w:t>
      </w:r>
    </w:p>
    <w:p w14:paraId="3F73E88D" w14:textId="77777777" w:rsidR="008176AC" w:rsidRDefault="008176AC" w:rsidP="003E4CB6">
      <w:pPr>
        <w:pStyle w:val="ListParagraph"/>
        <w:numPr>
          <w:ilvl w:val="0"/>
          <w:numId w:val="20"/>
        </w:numPr>
        <w:spacing w:line="276" w:lineRule="auto"/>
      </w:pPr>
      <w:r>
        <w:t>Who has ridden on an elephant?</w:t>
      </w:r>
    </w:p>
    <w:p w14:paraId="5CAD4FCC" w14:textId="77777777" w:rsidR="008176AC" w:rsidRDefault="008176AC" w:rsidP="003E4CB6">
      <w:pPr>
        <w:pStyle w:val="ListParagraph"/>
        <w:numPr>
          <w:ilvl w:val="0"/>
          <w:numId w:val="20"/>
        </w:numPr>
        <w:spacing w:line="276" w:lineRule="auto"/>
      </w:pPr>
      <w:r>
        <w:t>Who has met Shirin Fozdar?</w:t>
      </w:r>
    </w:p>
    <w:p w14:paraId="7FDB387F" w14:textId="77777777" w:rsidR="008176AC" w:rsidRDefault="008176AC" w:rsidP="003E4CB6">
      <w:pPr>
        <w:pStyle w:val="ListParagraph"/>
        <w:numPr>
          <w:ilvl w:val="0"/>
          <w:numId w:val="20"/>
        </w:numPr>
        <w:spacing w:line="276" w:lineRule="auto"/>
      </w:pPr>
      <w:r>
        <w:t>Who hasn’t stood up yet?</w:t>
      </w:r>
    </w:p>
    <w:p w14:paraId="181355DA" w14:textId="77777777" w:rsidR="008176AC" w:rsidRPr="00306840" w:rsidRDefault="008176AC" w:rsidP="003E4CB6">
      <w:pPr>
        <w:pStyle w:val="ListParagraph"/>
        <w:numPr>
          <w:ilvl w:val="0"/>
          <w:numId w:val="20"/>
        </w:numPr>
        <w:spacing w:line="276" w:lineRule="auto"/>
        <w:rPr>
          <w:b/>
          <w:bCs/>
        </w:rPr>
      </w:pPr>
      <w:r w:rsidRPr="00306840">
        <w:rPr>
          <w:b/>
          <w:bCs/>
        </w:rPr>
        <w:t>Whose happy to be here</w:t>
      </w:r>
      <w:r>
        <w:rPr>
          <w:b/>
          <w:bCs/>
        </w:rPr>
        <w:t xml:space="preserve"> today</w:t>
      </w:r>
      <w:r w:rsidRPr="00306840">
        <w:rPr>
          <w:b/>
          <w:bCs/>
        </w:rPr>
        <w:t>?</w:t>
      </w:r>
      <w:r>
        <w:rPr>
          <w:b/>
          <w:bCs/>
        </w:rPr>
        <w:t xml:space="preserve"> </w:t>
      </w:r>
    </w:p>
    <w:p w14:paraId="38D14D75" w14:textId="77777777" w:rsidR="008176AC" w:rsidRPr="00306840" w:rsidRDefault="008176AC" w:rsidP="008176AC">
      <w:pPr>
        <w:spacing w:line="276" w:lineRule="auto"/>
        <w:ind w:left="180"/>
        <w:rPr>
          <w:b/>
          <w:bCs/>
        </w:rPr>
      </w:pPr>
    </w:p>
    <w:p w14:paraId="5095635C" w14:textId="77777777" w:rsidR="008176AC" w:rsidRDefault="008176AC" w:rsidP="00C74EBD">
      <w:pPr>
        <w:rPr>
          <w:b/>
          <w:sz w:val="22"/>
          <w:szCs w:val="22"/>
        </w:rPr>
      </w:pPr>
    </w:p>
    <w:p w14:paraId="0E11A2CE" w14:textId="77777777" w:rsidR="008176AC" w:rsidRDefault="008176AC" w:rsidP="00C74EBD">
      <w:pPr>
        <w:rPr>
          <w:b/>
          <w:sz w:val="22"/>
          <w:szCs w:val="22"/>
        </w:rPr>
      </w:pPr>
    </w:p>
    <w:p w14:paraId="559F7F44" w14:textId="77777777" w:rsidR="008176AC" w:rsidRPr="008D6B5F" w:rsidRDefault="008176AC">
      <w:pPr>
        <w:rPr>
          <w:b/>
          <w:color w:val="000000" w:themeColor="text1"/>
          <w:sz w:val="22"/>
          <w:szCs w:val="22"/>
        </w:rPr>
      </w:pPr>
      <w:r w:rsidRPr="008D6B5F">
        <w:rPr>
          <w:b/>
          <w:color w:val="000000" w:themeColor="text1"/>
          <w:sz w:val="22"/>
          <w:szCs w:val="22"/>
        </w:rPr>
        <w:br w:type="page"/>
      </w:r>
    </w:p>
    <w:p w14:paraId="613DF273" w14:textId="77777777" w:rsidR="001167AE" w:rsidRPr="005F709D" w:rsidRDefault="001167AE" w:rsidP="001167AE">
      <w:pPr>
        <w:pStyle w:val="Title"/>
        <w:rPr>
          <w:rFonts w:ascii="Silom" w:hAnsi="Silom" w:cs="Silom"/>
          <w:b/>
          <w:bCs/>
          <w:color w:val="000000" w:themeColor="text1"/>
          <w:szCs w:val="36"/>
          <w:cs/>
          <w:lang w:val="th-TH" w:bidi="th-TH"/>
        </w:rPr>
      </w:pPr>
      <w:r w:rsidRPr="005F709D">
        <w:rPr>
          <w:b/>
          <w:color w:val="000000" w:themeColor="text1"/>
          <w:szCs w:val="36"/>
        </w:rPr>
        <w:lastRenderedPageBreak/>
        <w:t xml:space="preserve">Team Self-Review Form </w:t>
      </w:r>
      <w:r w:rsidRPr="005F709D">
        <w:rPr>
          <w:b/>
          <w:color w:val="000000" w:themeColor="text1"/>
          <w:szCs w:val="36"/>
        </w:rPr>
        <w:br/>
      </w:r>
      <w:r w:rsidRPr="005F709D">
        <w:rPr>
          <w:rFonts w:ascii="Arial Unicode MS" w:eastAsia="Arial Unicode MS" w:hAnsi="Arial Unicode MS" w:cs="Arial Unicode MS"/>
          <w:b/>
          <w:bCs/>
          <w:color w:val="000000" w:themeColor="text1"/>
          <w:szCs w:val="36"/>
          <w:cs/>
          <w:lang w:bidi="th-TH"/>
        </w:rPr>
        <w:t>แบบ</w:t>
      </w:r>
      <w:r w:rsidRPr="005F709D">
        <w:rPr>
          <w:rFonts w:ascii="Arial Unicode MS" w:eastAsia="Arial Unicode MS" w:hAnsi="Arial Unicode MS" w:cs="Arial Unicode MS"/>
          <w:b/>
          <w:bCs/>
          <w:color w:val="000000" w:themeColor="text1"/>
          <w:szCs w:val="36"/>
          <w:cs/>
          <w:lang w:val="th-TH" w:bidi="th-TH"/>
        </w:rPr>
        <w:t>ฟอร์มประเมินกลุ่มโดยตนเอง</w:t>
      </w:r>
    </w:p>
    <w:p w14:paraId="208B08E9" w14:textId="77777777" w:rsidR="001167AE" w:rsidRPr="005F709D" w:rsidRDefault="001167AE" w:rsidP="001167AE">
      <w:pPr>
        <w:jc w:val="center"/>
        <w:rPr>
          <w:color w:val="000000" w:themeColor="text1"/>
          <w:sz w:val="48"/>
          <w:lang w:val="en-GB"/>
        </w:rPr>
      </w:pPr>
    </w:p>
    <w:p w14:paraId="10E19209" w14:textId="77777777" w:rsidR="001167AE" w:rsidRPr="005F709D" w:rsidRDefault="001167AE" w:rsidP="001167AE">
      <w:pPr>
        <w:ind w:left="-567"/>
        <w:jc w:val="center"/>
        <w:rPr>
          <w:color w:val="000000" w:themeColor="text1"/>
          <w:sz w:val="48"/>
          <w:lang w:val="en-GB"/>
        </w:rPr>
      </w:pPr>
    </w:p>
    <w:tbl>
      <w:tblPr>
        <w:tblW w:w="0" w:type="auto"/>
        <w:tblInd w:w="-743" w:type="dxa"/>
        <w:tblBorders>
          <w:insideH w:val="single" w:sz="4" w:space="0" w:color="auto"/>
        </w:tblBorders>
        <w:tblLayout w:type="fixed"/>
        <w:tblLook w:val="0000" w:firstRow="0" w:lastRow="0" w:firstColumn="0" w:lastColumn="0" w:noHBand="0" w:noVBand="0"/>
      </w:tblPr>
      <w:tblGrid>
        <w:gridCol w:w="567"/>
        <w:gridCol w:w="4820"/>
        <w:gridCol w:w="1020"/>
        <w:gridCol w:w="879"/>
        <w:gridCol w:w="879"/>
        <w:gridCol w:w="879"/>
        <w:gridCol w:w="879"/>
      </w:tblGrid>
      <w:tr w:rsidR="005F709D" w:rsidRPr="005F709D" w14:paraId="0662B9C5" w14:textId="77777777" w:rsidTr="00847E34">
        <w:trPr>
          <w:trHeight w:val="1170"/>
        </w:trPr>
        <w:tc>
          <w:tcPr>
            <w:tcW w:w="567" w:type="dxa"/>
          </w:tcPr>
          <w:p w14:paraId="38AC305F" w14:textId="77777777" w:rsidR="001167AE" w:rsidRPr="005F709D" w:rsidRDefault="001167AE" w:rsidP="00074679">
            <w:pPr>
              <w:rPr>
                <w:color w:val="000000" w:themeColor="text1"/>
                <w:lang w:val="en-GB"/>
              </w:rPr>
            </w:pPr>
            <w:r w:rsidRPr="005F709D">
              <w:rPr>
                <w:color w:val="000000" w:themeColor="text1"/>
                <w:lang w:val="en-GB"/>
              </w:rPr>
              <w:t>1.</w:t>
            </w:r>
          </w:p>
        </w:tc>
        <w:tc>
          <w:tcPr>
            <w:tcW w:w="4820" w:type="dxa"/>
          </w:tcPr>
          <w:p w14:paraId="40C882D4" w14:textId="77777777" w:rsidR="001167AE" w:rsidRPr="005F709D" w:rsidRDefault="001167AE" w:rsidP="00074679">
            <w:pPr>
              <w:rPr>
                <w:rFonts w:ascii="Silom" w:hAnsi="Silom" w:cs="Silom"/>
                <w:color w:val="000000" w:themeColor="text1"/>
                <w:cs/>
                <w:lang w:val="th-TH"/>
              </w:rPr>
            </w:pPr>
            <w:r w:rsidRPr="005F709D">
              <w:rPr>
                <w:color w:val="000000" w:themeColor="text1"/>
                <w:lang w:val="en-GB"/>
              </w:rPr>
              <w:t xml:space="preserve">How clear was the assignment? </w:t>
            </w:r>
            <w:r w:rsidRPr="005F709D">
              <w:rPr>
                <w:rFonts w:ascii="Arial Unicode MS" w:eastAsia="Arial Unicode MS" w:hAnsi="Arial Unicode MS" w:cs="Arial Unicode MS"/>
                <w:color w:val="000000" w:themeColor="text1"/>
                <w:cs/>
                <w:lang w:val="th-TH"/>
              </w:rPr>
              <w:t>งานที่ได้ถูกมอบหมายให้ไว้ชัดเจนเพียงใด</w:t>
            </w:r>
          </w:p>
        </w:tc>
        <w:tc>
          <w:tcPr>
            <w:tcW w:w="1020" w:type="dxa"/>
          </w:tcPr>
          <w:p w14:paraId="674FE272" w14:textId="77777777" w:rsidR="001167AE" w:rsidRPr="005F709D" w:rsidRDefault="001167AE" w:rsidP="00074679">
            <w:pPr>
              <w:jc w:val="center"/>
              <w:rPr>
                <w:b/>
                <w:color w:val="000000" w:themeColor="text1"/>
                <w:lang w:val="en-GB"/>
              </w:rPr>
            </w:pPr>
            <w:r w:rsidRPr="005F709D">
              <w:rPr>
                <w:b/>
                <w:color w:val="000000" w:themeColor="text1"/>
                <w:lang w:val="en-GB"/>
              </w:rPr>
              <w:t>1</w:t>
            </w:r>
          </w:p>
          <w:p w14:paraId="7EAF0AAC" w14:textId="77777777" w:rsidR="001167AE" w:rsidRPr="005F709D" w:rsidRDefault="001167AE" w:rsidP="00074679">
            <w:pPr>
              <w:jc w:val="center"/>
              <w:rPr>
                <w:rFonts w:ascii="Silom" w:hAnsi="Silom" w:cs="Silom"/>
                <w:b/>
                <w:color w:val="000000" w:themeColor="text1"/>
                <w:lang w:val="en-GB"/>
              </w:rPr>
            </w:pPr>
            <w:r w:rsidRPr="005F709D">
              <w:rPr>
                <w:b/>
                <w:color w:val="000000" w:themeColor="text1"/>
                <w:lang w:val="en-GB"/>
              </w:rPr>
              <w:t xml:space="preserve">unclear  </w:t>
            </w:r>
            <w:r w:rsidRPr="005F709D">
              <w:rPr>
                <w:rFonts w:ascii="Arial Unicode MS" w:eastAsia="Arial Unicode MS" w:hAnsi="Arial Unicode MS" w:cs="Arial Unicode MS"/>
                <w:b/>
                <w:bCs/>
                <w:color w:val="000000" w:themeColor="text1"/>
                <w:cs/>
                <w:lang w:val="en-GB"/>
              </w:rPr>
              <w:t>ไม่ชัดเจน</w:t>
            </w:r>
          </w:p>
        </w:tc>
        <w:tc>
          <w:tcPr>
            <w:tcW w:w="879" w:type="dxa"/>
          </w:tcPr>
          <w:p w14:paraId="1C3971D5" w14:textId="77777777" w:rsidR="001167AE" w:rsidRPr="005F709D" w:rsidRDefault="001167AE" w:rsidP="00074679">
            <w:pPr>
              <w:jc w:val="center"/>
              <w:rPr>
                <w:b/>
                <w:color w:val="000000" w:themeColor="text1"/>
                <w:lang w:val="en-GB"/>
              </w:rPr>
            </w:pPr>
            <w:r w:rsidRPr="005F709D">
              <w:rPr>
                <w:b/>
                <w:color w:val="000000" w:themeColor="text1"/>
                <w:lang w:val="en-GB"/>
              </w:rPr>
              <w:t>2</w:t>
            </w:r>
          </w:p>
        </w:tc>
        <w:tc>
          <w:tcPr>
            <w:tcW w:w="879" w:type="dxa"/>
          </w:tcPr>
          <w:p w14:paraId="62D0A9E8" w14:textId="77777777" w:rsidR="001167AE" w:rsidRPr="005F709D" w:rsidRDefault="001167AE" w:rsidP="00074679">
            <w:pPr>
              <w:jc w:val="center"/>
              <w:rPr>
                <w:b/>
                <w:color w:val="000000" w:themeColor="text1"/>
                <w:lang w:val="en-GB"/>
              </w:rPr>
            </w:pPr>
            <w:r w:rsidRPr="005F709D">
              <w:rPr>
                <w:b/>
                <w:color w:val="000000" w:themeColor="text1"/>
                <w:lang w:val="en-GB"/>
              </w:rPr>
              <w:t>3</w:t>
            </w:r>
          </w:p>
        </w:tc>
        <w:tc>
          <w:tcPr>
            <w:tcW w:w="879" w:type="dxa"/>
          </w:tcPr>
          <w:p w14:paraId="7A130597" w14:textId="77777777" w:rsidR="001167AE" w:rsidRPr="005F709D" w:rsidRDefault="001167AE" w:rsidP="00074679">
            <w:pPr>
              <w:jc w:val="center"/>
              <w:rPr>
                <w:b/>
                <w:color w:val="000000" w:themeColor="text1"/>
                <w:lang w:val="en-GB"/>
              </w:rPr>
            </w:pPr>
            <w:r w:rsidRPr="005F709D">
              <w:rPr>
                <w:b/>
                <w:color w:val="000000" w:themeColor="text1"/>
                <w:lang w:val="en-GB"/>
              </w:rPr>
              <w:t>4</w:t>
            </w:r>
          </w:p>
        </w:tc>
        <w:tc>
          <w:tcPr>
            <w:tcW w:w="879" w:type="dxa"/>
          </w:tcPr>
          <w:p w14:paraId="46CA69AA" w14:textId="77777777" w:rsidR="001167AE" w:rsidRPr="005F709D" w:rsidRDefault="001167AE" w:rsidP="00074679">
            <w:pPr>
              <w:jc w:val="center"/>
              <w:rPr>
                <w:b/>
                <w:color w:val="000000" w:themeColor="text1"/>
                <w:lang w:val="en-GB"/>
              </w:rPr>
            </w:pPr>
            <w:r w:rsidRPr="005F709D">
              <w:rPr>
                <w:b/>
                <w:color w:val="000000" w:themeColor="text1"/>
                <w:lang w:val="en-GB"/>
              </w:rPr>
              <w:t>5</w:t>
            </w:r>
          </w:p>
          <w:p w14:paraId="5E4489AE" w14:textId="77777777" w:rsidR="001167AE" w:rsidRPr="005F709D" w:rsidRDefault="001167AE" w:rsidP="00074679">
            <w:pPr>
              <w:jc w:val="center"/>
              <w:rPr>
                <w:rFonts w:ascii="Silom" w:hAnsi="Silom" w:cs="Silom"/>
                <w:b/>
                <w:color w:val="000000" w:themeColor="text1"/>
                <w:lang w:val="en-GB"/>
              </w:rPr>
            </w:pPr>
            <w:r w:rsidRPr="005F709D">
              <w:rPr>
                <w:b/>
                <w:color w:val="000000" w:themeColor="text1"/>
                <w:lang w:val="en-GB"/>
              </w:rPr>
              <w:t xml:space="preserve">clear </w:t>
            </w:r>
            <w:r w:rsidRPr="005F709D">
              <w:rPr>
                <w:rFonts w:ascii="Arial Unicode MS" w:eastAsia="Arial Unicode MS" w:hAnsi="Arial Unicode MS" w:cs="Arial Unicode MS"/>
                <w:b/>
                <w:bCs/>
                <w:color w:val="000000" w:themeColor="text1"/>
                <w:cs/>
                <w:lang w:val="en-GB"/>
              </w:rPr>
              <w:t>ชัดเจน</w:t>
            </w:r>
          </w:p>
        </w:tc>
      </w:tr>
    </w:tbl>
    <w:p w14:paraId="147D8114" w14:textId="77777777" w:rsidR="001167AE" w:rsidRPr="005F709D" w:rsidRDefault="001167AE" w:rsidP="001167AE">
      <w:pPr>
        <w:ind w:left="-567"/>
        <w:jc w:val="center"/>
        <w:rPr>
          <w:color w:val="000000" w:themeColor="text1"/>
          <w:sz w:val="48"/>
          <w:lang w:val="en-GB"/>
        </w:rPr>
      </w:pPr>
    </w:p>
    <w:tbl>
      <w:tblPr>
        <w:tblW w:w="0" w:type="auto"/>
        <w:tblInd w:w="-743" w:type="dxa"/>
        <w:tblBorders>
          <w:insideH w:val="single" w:sz="4" w:space="0" w:color="auto"/>
        </w:tblBorders>
        <w:tblLayout w:type="fixed"/>
        <w:tblLook w:val="0000" w:firstRow="0" w:lastRow="0" w:firstColumn="0" w:lastColumn="0" w:noHBand="0" w:noVBand="0"/>
      </w:tblPr>
      <w:tblGrid>
        <w:gridCol w:w="567"/>
        <w:gridCol w:w="4820"/>
        <w:gridCol w:w="1020"/>
        <w:gridCol w:w="879"/>
        <w:gridCol w:w="879"/>
        <w:gridCol w:w="879"/>
        <w:gridCol w:w="879"/>
      </w:tblGrid>
      <w:tr w:rsidR="005F709D" w:rsidRPr="005F709D" w14:paraId="6C070DC7" w14:textId="77777777">
        <w:tc>
          <w:tcPr>
            <w:tcW w:w="567" w:type="dxa"/>
          </w:tcPr>
          <w:p w14:paraId="2DCD8CD2" w14:textId="77777777" w:rsidR="001167AE" w:rsidRPr="005F709D" w:rsidRDefault="001167AE" w:rsidP="00074679">
            <w:pPr>
              <w:rPr>
                <w:color w:val="000000" w:themeColor="text1"/>
                <w:lang w:val="en-GB"/>
              </w:rPr>
            </w:pPr>
            <w:r w:rsidRPr="005F709D">
              <w:rPr>
                <w:color w:val="000000" w:themeColor="text1"/>
                <w:lang w:val="en-GB"/>
              </w:rPr>
              <w:t>2.</w:t>
            </w:r>
          </w:p>
        </w:tc>
        <w:tc>
          <w:tcPr>
            <w:tcW w:w="4820" w:type="dxa"/>
          </w:tcPr>
          <w:p w14:paraId="41A022BD" w14:textId="77777777" w:rsidR="001167AE" w:rsidRPr="005F709D" w:rsidRDefault="001167AE" w:rsidP="00074679">
            <w:pPr>
              <w:rPr>
                <w:rFonts w:ascii="Silom" w:hAnsi="Silom" w:cs="Silom"/>
                <w:color w:val="000000" w:themeColor="text1"/>
                <w:lang w:val="en-GB"/>
              </w:rPr>
            </w:pPr>
            <w:r w:rsidRPr="005F709D">
              <w:rPr>
                <w:color w:val="000000" w:themeColor="text1"/>
                <w:lang w:val="en-GB"/>
              </w:rPr>
              <w:t xml:space="preserve">How well was the work of the team organised and carried out? </w:t>
            </w:r>
            <w:r w:rsidRPr="005F709D">
              <w:rPr>
                <w:rFonts w:ascii="Arial Unicode MS" w:eastAsia="Arial Unicode MS" w:hAnsi="Arial Unicode MS" w:cs="Arial Unicode MS"/>
                <w:color w:val="000000" w:themeColor="text1"/>
                <w:cs/>
                <w:lang w:val="en-GB"/>
              </w:rPr>
              <w:t>ภารกิจของกลุ่มได้ถูกจัดขึ้นและดำเนินไปอย่างไร</w:t>
            </w:r>
          </w:p>
        </w:tc>
        <w:tc>
          <w:tcPr>
            <w:tcW w:w="1020" w:type="dxa"/>
          </w:tcPr>
          <w:p w14:paraId="37618D52" w14:textId="77777777" w:rsidR="001167AE" w:rsidRPr="005F709D" w:rsidRDefault="001167AE" w:rsidP="00074679">
            <w:pPr>
              <w:jc w:val="center"/>
              <w:rPr>
                <w:b/>
                <w:color w:val="000000" w:themeColor="text1"/>
                <w:lang w:val="en-GB"/>
              </w:rPr>
            </w:pPr>
            <w:r w:rsidRPr="005F709D">
              <w:rPr>
                <w:b/>
                <w:color w:val="000000" w:themeColor="text1"/>
                <w:lang w:val="en-GB"/>
              </w:rPr>
              <w:t>1</w:t>
            </w:r>
          </w:p>
          <w:p w14:paraId="34774267" w14:textId="77777777" w:rsidR="001167AE" w:rsidRPr="005F709D" w:rsidRDefault="001167AE" w:rsidP="00074679">
            <w:pPr>
              <w:jc w:val="center"/>
              <w:rPr>
                <w:rFonts w:ascii="Silom" w:hAnsi="Silom" w:cs="Silom"/>
                <w:b/>
                <w:color w:val="000000" w:themeColor="text1"/>
                <w:lang w:val="en-GB"/>
              </w:rPr>
            </w:pPr>
            <w:r w:rsidRPr="005F709D">
              <w:rPr>
                <w:b/>
                <w:color w:val="000000" w:themeColor="text1"/>
                <w:lang w:val="en-GB"/>
              </w:rPr>
              <w:t xml:space="preserve">not well </w:t>
            </w:r>
            <w:r w:rsidRPr="005F709D">
              <w:rPr>
                <w:rFonts w:ascii="Arial Unicode MS" w:eastAsia="Arial Unicode MS" w:hAnsi="Arial Unicode MS" w:cs="Arial Unicode MS"/>
                <w:b/>
                <w:bCs/>
                <w:color w:val="000000" w:themeColor="text1"/>
                <w:cs/>
                <w:lang w:val="en-GB"/>
              </w:rPr>
              <w:t>ไม่ดี</w:t>
            </w:r>
          </w:p>
        </w:tc>
        <w:tc>
          <w:tcPr>
            <w:tcW w:w="879" w:type="dxa"/>
          </w:tcPr>
          <w:p w14:paraId="5E3B4B6C" w14:textId="77777777" w:rsidR="001167AE" w:rsidRPr="005F709D" w:rsidRDefault="001167AE" w:rsidP="00074679">
            <w:pPr>
              <w:jc w:val="center"/>
              <w:rPr>
                <w:b/>
                <w:color w:val="000000" w:themeColor="text1"/>
                <w:lang w:val="en-GB"/>
              </w:rPr>
            </w:pPr>
            <w:r w:rsidRPr="005F709D">
              <w:rPr>
                <w:b/>
                <w:color w:val="000000" w:themeColor="text1"/>
                <w:lang w:val="en-GB"/>
              </w:rPr>
              <w:t>2</w:t>
            </w:r>
          </w:p>
        </w:tc>
        <w:tc>
          <w:tcPr>
            <w:tcW w:w="879" w:type="dxa"/>
          </w:tcPr>
          <w:p w14:paraId="23C95E8E" w14:textId="77777777" w:rsidR="001167AE" w:rsidRPr="005F709D" w:rsidRDefault="001167AE" w:rsidP="00074679">
            <w:pPr>
              <w:jc w:val="center"/>
              <w:rPr>
                <w:b/>
                <w:color w:val="000000" w:themeColor="text1"/>
                <w:lang w:val="en-GB"/>
              </w:rPr>
            </w:pPr>
            <w:r w:rsidRPr="005F709D">
              <w:rPr>
                <w:b/>
                <w:color w:val="000000" w:themeColor="text1"/>
                <w:lang w:val="en-GB"/>
              </w:rPr>
              <w:t>3</w:t>
            </w:r>
          </w:p>
        </w:tc>
        <w:tc>
          <w:tcPr>
            <w:tcW w:w="879" w:type="dxa"/>
          </w:tcPr>
          <w:p w14:paraId="7F3D2BC6" w14:textId="77777777" w:rsidR="001167AE" w:rsidRPr="005F709D" w:rsidRDefault="001167AE" w:rsidP="00074679">
            <w:pPr>
              <w:jc w:val="center"/>
              <w:rPr>
                <w:b/>
                <w:color w:val="000000" w:themeColor="text1"/>
                <w:lang w:val="en-GB"/>
              </w:rPr>
            </w:pPr>
            <w:r w:rsidRPr="005F709D">
              <w:rPr>
                <w:b/>
                <w:color w:val="000000" w:themeColor="text1"/>
                <w:lang w:val="en-GB"/>
              </w:rPr>
              <w:t>4</w:t>
            </w:r>
          </w:p>
        </w:tc>
        <w:tc>
          <w:tcPr>
            <w:tcW w:w="879" w:type="dxa"/>
          </w:tcPr>
          <w:p w14:paraId="68C541FD" w14:textId="77777777" w:rsidR="001167AE" w:rsidRPr="005F709D" w:rsidRDefault="001167AE" w:rsidP="00074679">
            <w:pPr>
              <w:jc w:val="center"/>
              <w:rPr>
                <w:b/>
                <w:color w:val="000000" w:themeColor="text1"/>
                <w:lang w:val="en-GB"/>
              </w:rPr>
            </w:pPr>
            <w:r w:rsidRPr="005F709D">
              <w:rPr>
                <w:b/>
                <w:color w:val="000000" w:themeColor="text1"/>
                <w:lang w:val="en-GB"/>
              </w:rPr>
              <w:t>5</w:t>
            </w:r>
          </w:p>
          <w:p w14:paraId="728178E0" w14:textId="77777777" w:rsidR="001167AE" w:rsidRPr="005F709D" w:rsidRDefault="001167AE" w:rsidP="00074679">
            <w:pPr>
              <w:jc w:val="center"/>
              <w:rPr>
                <w:rFonts w:ascii="Silom" w:hAnsi="Silom" w:cs="Silom"/>
                <w:b/>
                <w:color w:val="000000" w:themeColor="text1"/>
                <w:lang w:val="en-GB"/>
              </w:rPr>
            </w:pPr>
            <w:r w:rsidRPr="005F709D">
              <w:rPr>
                <w:b/>
                <w:color w:val="000000" w:themeColor="text1"/>
                <w:lang w:val="en-GB"/>
              </w:rPr>
              <w:t xml:space="preserve">very well </w:t>
            </w:r>
            <w:r w:rsidRPr="005F709D">
              <w:rPr>
                <w:rFonts w:ascii="Arial Unicode MS" w:eastAsia="Arial Unicode MS" w:hAnsi="Arial Unicode MS" w:cs="Arial Unicode MS"/>
                <w:b/>
                <w:bCs/>
                <w:color w:val="000000" w:themeColor="text1"/>
                <w:cs/>
                <w:lang w:val="en-GB"/>
              </w:rPr>
              <w:t>ดีมาก</w:t>
            </w:r>
          </w:p>
        </w:tc>
      </w:tr>
    </w:tbl>
    <w:p w14:paraId="65A8746A" w14:textId="77777777" w:rsidR="001167AE" w:rsidRPr="005F709D" w:rsidRDefault="001167AE" w:rsidP="001167AE">
      <w:pPr>
        <w:ind w:left="-567"/>
        <w:jc w:val="center"/>
        <w:rPr>
          <w:color w:val="000000" w:themeColor="text1"/>
          <w:sz w:val="48"/>
          <w:lang w:val="en-GB"/>
        </w:rPr>
      </w:pPr>
    </w:p>
    <w:tbl>
      <w:tblPr>
        <w:tblW w:w="0" w:type="auto"/>
        <w:tblInd w:w="-743" w:type="dxa"/>
        <w:tblBorders>
          <w:insideH w:val="single" w:sz="4" w:space="0" w:color="auto"/>
        </w:tblBorders>
        <w:tblLayout w:type="fixed"/>
        <w:tblLook w:val="0000" w:firstRow="0" w:lastRow="0" w:firstColumn="0" w:lastColumn="0" w:noHBand="0" w:noVBand="0"/>
      </w:tblPr>
      <w:tblGrid>
        <w:gridCol w:w="567"/>
        <w:gridCol w:w="4820"/>
        <w:gridCol w:w="1020"/>
        <w:gridCol w:w="879"/>
        <w:gridCol w:w="879"/>
        <w:gridCol w:w="879"/>
        <w:gridCol w:w="879"/>
      </w:tblGrid>
      <w:tr w:rsidR="005F709D" w:rsidRPr="005F709D" w14:paraId="1CC2659D" w14:textId="77777777">
        <w:tc>
          <w:tcPr>
            <w:tcW w:w="567" w:type="dxa"/>
          </w:tcPr>
          <w:p w14:paraId="0A8700B8" w14:textId="77777777" w:rsidR="001167AE" w:rsidRPr="005F709D" w:rsidRDefault="001167AE" w:rsidP="00074679">
            <w:pPr>
              <w:rPr>
                <w:color w:val="000000" w:themeColor="text1"/>
                <w:lang w:val="en-GB"/>
              </w:rPr>
            </w:pPr>
            <w:r w:rsidRPr="005F709D">
              <w:rPr>
                <w:color w:val="000000" w:themeColor="text1"/>
                <w:lang w:val="en-GB"/>
              </w:rPr>
              <w:t>3.</w:t>
            </w:r>
          </w:p>
        </w:tc>
        <w:tc>
          <w:tcPr>
            <w:tcW w:w="4820" w:type="dxa"/>
          </w:tcPr>
          <w:p w14:paraId="78335022" w14:textId="77777777" w:rsidR="001167AE" w:rsidRPr="005F709D" w:rsidRDefault="001167AE" w:rsidP="00074679">
            <w:pPr>
              <w:rPr>
                <w:rFonts w:ascii="Silom" w:hAnsi="Silom" w:cs="Silom"/>
                <w:color w:val="000000" w:themeColor="text1"/>
                <w:lang w:val="en-GB"/>
              </w:rPr>
            </w:pPr>
            <w:r w:rsidRPr="005F709D">
              <w:rPr>
                <w:color w:val="000000" w:themeColor="text1"/>
                <w:lang w:val="en-GB"/>
              </w:rPr>
              <w:t xml:space="preserve">How fully did team members participate? </w:t>
            </w:r>
            <w:r w:rsidRPr="005F709D">
              <w:rPr>
                <w:rFonts w:ascii="Arial Unicode MS" w:eastAsia="Arial Unicode MS" w:hAnsi="Arial Unicode MS" w:cs="Arial Unicode MS"/>
                <w:color w:val="000000" w:themeColor="text1"/>
                <w:cs/>
                <w:lang w:val="en-GB"/>
              </w:rPr>
              <w:t>สมาชิกของกลุ่มได้มีส่วนร่วมอย่างเต็มที่มากน้อยเพียงใด</w:t>
            </w:r>
          </w:p>
        </w:tc>
        <w:tc>
          <w:tcPr>
            <w:tcW w:w="1020" w:type="dxa"/>
          </w:tcPr>
          <w:p w14:paraId="63961884" w14:textId="77777777" w:rsidR="001167AE" w:rsidRPr="005F709D" w:rsidRDefault="001167AE" w:rsidP="00074679">
            <w:pPr>
              <w:jc w:val="center"/>
              <w:rPr>
                <w:b/>
                <w:color w:val="000000" w:themeColor="text1"/>
                <w:lang w:val="en-GB"/>
              </w:rPr>
            </w:pPr>
            <w:r w:rsidRPr="005F709D">
              <w:rPr>
                <w:b/>
                <w:color w:val="000000" w:themeColor="text1"/>
                <w:lang w:val="en-GB"/>
              </w:rPr>
              <w:t>1</w:t>
            </w:r>
          </w:p>
          <w:p w14:paraId="10377D03" w14:textId="77777777" w:rsidR="001167AE" w:rsidRPr="005F709D" w:rsidRDefault="001167AE" w:rsidP="00074679">
            <w:pPr>
              <w:jc w:val="center"/>
              <w:rPr>
                <w:rFonts w:ascii="Silom" w:hAnsi="Silom" w:cs="Silom"/>
                <w:b/>
                <w:color w:val="000000" w:themeColor="text1"/>
                <w:lang w:val="en-GB"/>
              </w:rPr>
            </w:pPr>
            <w:r w:rsidRPr="005F709D">
              <w:rPr>
                <w:b/>
                <w:color w:val="000000" w:themeColor="text1"/>
                <w:lang w:val="en-GB"/>
              </w:rPr>
              <w:t xml:space="preserve">low </w:t>
            </w:r>
            <w:r w:rsidRPr="005F709D">
              <w:rPr>
                <w:rFonts w:ascii="Arial Unicode MS" w:eastAsia="Arial Unicode MS" w:hAnsi="Arial Unicode MS" w:cs="Arial Unicode MS"/>
                <w:b/>
                <w:bCs/>
                <w:color w:val="000000" w:themeColor="text1"/>
                <w:cs/>
                <w:lang w:val="en-GB"/>
              </w:rPr>
              <w:t>น้อย</w:t>
            </w:r>
          </w:p>
        </w:tc>
        <w:tc>
          <w:tcPr>
            <w:tcW w:w="879" w:type="dxa"/>
          </w:tcPr>
          <w:p w14:paraId="3BC395A3" w14:textId="77777777" w:rsidR="001167AE" w:rsidRPr="005F709D" w:rsidRDefault="001167AE" w:rsidP="00074679">
            <w:pPr>
              <w:jc w:val="center"/>
              <w:rPr>
                <w:b/>
                <w:color w:val="000000" w:themeColor="text1"/>
                <w:lang w:val="en-GB"/>
              </w:rPr>
            </w:pPr>
            <w:r w:rsidRPr="005F709D">
              <w:rPr>
                <w:b/>
                <w:color w:val="000000" w:themeColor="text1"/>
                <w:lang w:val="en-GB"/>
              </w:rPr>
              <w:t>2</w:t>
            </w:r>
          </w:p>
        </w:tc>
        <w:tc>
          <w:tcPr>
            <w:tcW w:w="879" w:type="dxa"/>
          </w:tcPr>
          <w:p w14:paraId="595054DF" w14:textId="77777777" w:rsidR="001167AE" w:rsidRPr="005F709D" w:rsidRDefault="001167AE" w:rsidP="00074679">
            <w:pPr>
              <w:jc w:val="center"/>
              <w:rPr>
                <w:b/>
                <w:color w:val="000000" w:themeColor="text1"/>
                <w:lang w:val="en-GB"/>
              </w:rPr>
            </w:pPr>
            <w:r w:rsidRPr="005F709D">
              <w:rPr>
                <w:b/>
                <w:color w:val="000000" w:themeColor="text1"/>
                <w:lang w:val="en-GB"/>
              </w:rPr>
              <w:t>3</w:t>
            </w:r>
          </w:p>
        </w:tc>
        <w:tc>
          <w:tcPr>
            <w:tcW w:w="879" w:type="dxa"/>
          </w:tcPr>
          <w:p w14:paraId="79D4D3DD" w14:textId="77777777" w:rsidR="001167AE" w:rsidRPr="005F709D" w:rsidRDefault="001167AE" w:rsidP="00074679">
            <w:pPr>
              <w:jc w:val="center"/>
              <w:rPr>
                <w:b/>
                <w:color w:val="000000" w:themeColor="text1"/>
                <w:lang w:val="en-GB"/>
              </w:rPr>
            </w:pPr>
            <w:r w:rsidRPr="005F709D">
              <w:rPr>
                <w:b/>
                <w:color w:val="000000" w:themeColor="text1"/>
                <w:lang w:val="en-GB"/>
              </w:rPr>
              <w:t>4</w:t>
            </w:r>
          </w:p>
        </w:tc>
        <w:tc>
          <w:tcPr>
            <w:tcW w:w="879" w:type="dxa"/>
          </w:tcPr>
          <w:p w14:paraId="74D0B1DA" w14:textId="77777777" w:rsidR="001167AE" w:rsidRPr="005F709D" w:rsidRDefault="001167AE" w:rsidP="00074679">
            <w:pPr>
              <w:jc w:val="center"/>
              <w:rPr>
                <w:b/>
                <w:color w:val="000000" w:themeColor="text1"/>
                <w:lang w:val="en-GB"/>
              </w:rPr>
            </w:pPr>
            <w:r w:rsidRPr="005F709D">
              <w:rPr>
                <w:b/>
                <w:color w:val="000000" w:themeColor="text1"/>
                <w:lang w:val="en-GB"/>
              </w:rPr>
              <w:t>5</w:t>
            </w:r>
          </w:p>
          <w:p w14:paraId="0544000B" w14:textId="77777777" w:rsidR="001167AE" w:rsidRPr="005F709D" w:rsidRDefault="001167AE" w:rsidP="00074679">
            <w:pPr>
              <w:jc w:val="center"/>
              <w:rPr>
                <w:b/>
                <w:color w:val="000000" w:themeColor="text1"/>
                <w:lang w:val="en-GB"/>
              </w:rPr>
            </w:pPr>
            <w:r w:rsidRPr="005F709D">
              <w:rPr>
                <w:b/>
                <w:color w:val="000000" w:themeColor="text1"/>
                <w:lang w:val="en-GB"/>
              </w:rPr>
              <w:t xml:space="preserve">high </w:t>
            </w:r>
            <w:r w:rsidRPr="005F709D">
              <w:rPr>
                <w:rFonts w:ascii="Silom" w:hAnsi="Silom" w:cs="Silom"/>
                <w:b/>
                <w:bCs/>
                <w:color w:val="000000" w:themeColor="text1"/>
                <w:cs/>
                <w:lang w:val="en-GB"/>
              </w:rPr>
              <w:t>มาก</w:t>
            </w:r>
            <w:r w:rsidRPr="005F709D">
              <w:rPr>
                <w:b/>
                <w:color w:val="000000" w:themeColor="text1"/>
                <w:lang w:val="en-GB"/>
              </w:rPr>
              <w:t xml:space="preserve"> </w:t>
            </w:r>
          </w:p>
        </w:tc>
      </w:tr>
    </w:tbl>
    <w:p w14:paraId="68C0F3AD" w14:textId="77777777" w:rsidR="001167AE" w:rsidRPr="005F709D" w:rsidRDefault="001167AE" w:rsidP="001167AE">
      <w:pPr>
        <w:ind w:left="-567"/>
        <w:jc w:val="center"/>
        <w:rPr>
          <w:color w:val="000000" w:themeColor="text1"/>
          <w:sz w:val="48"/>
          <w:lang w:val="en-GB"/>
        </w:rPr>
      </w:pPr>
    </w:p>
    <w:tbl>
      <w:tblPr>
        <w:tblW w:w="0" w:type="auto"/>
        <w:tblInd w:w="-743" w:type="dxa"/>
        <w:tblBorders>
          <w:insideH w:val="single" w:sz="4" w:space="0" w:color="auto"/>
        </w:tblBorders>
        <w:tblLayout w:type="fixed"/>
        <w:tblLook w:val="0000" w:firstRow="0" w:lastRow="0" w:firstColumn="0" w:lastColumn="0" w:noHBand="0" w:noVBand="0"/>
      </w:tblPr>
      <w:tblGrid>
        <w:gridCol w:w="567"/>
        <w:gridCol w:w="4820"/>
        <w:gridCol w:w="1020"/>
        <w:gridCol w:w="879"/>
        <w:gridCol w:w="879"/>
        <w:gridCol w:w="879"/>
        <w:gridCol w:w="1021"/>
      </w:tblGrid>
      <w:tr w:rsidR="005F709D" w:rsidRPr="005F709D" w14:paraId="1EF6223D" w14:textId="77777777">
        <w:tc>
          <w:tcPr>
            <w:tcW w:w="567" w:type="dxa"/>
          </w:tcPr>
          <w:p w14:paraId="4D51242A" w14:textId="77777777" w:rsidR="001167AE" w:rsidRPr="005F709D" w:rsidRDefault="001167AE" w:rsidP="00074679">
            <w:pPr>
              <w:rPr>
                <w:color w:val="000000" w:themeColor="text1"/>
                <w:lang w:val="en-GB"/>
              </w:rPr>
            </w:pPr>
            <w:r w:rsidRPr="005F709D">
              <w:rPr>
                <w:color w:val="000000" w:themeColor="text1"/>
                <w:lang w:val="en-GB"/>
              </w:rPr>
              <w:t>4.</w:t>
            </w:r>
          </w:p>
        </w:tc>
        <w:tc>
          <w:tcPr>
            <w:tcW w:w="4820" w:type="dxa"/>
          </w:tcPr>
          <w:p w14:paraId="3CE543D0" w14:textId="77777777" w:rsidR="001167AE" w:rsidRPr="005F709D" w:rsidRDefault="001167AE" w:rsidP="00074679">
            <w:pPr>
              <w:rPr>
                <w:rFonts w:ascii="Silom" w:hAnsi="Silom" w:cs="Silom"/>
                <w:color w:val="000000" w:themeColor="text1"/>
                <w:cs/>
                <w:lang w:val="th-TH"/>
              </w:rPr>
            </w:pPr>
            <w:r w:rsidRPr="005F709D">
              <w:rPr>
                <w:color w:val="000000" w:themeColor="text1"/>
                <w:lang w:val="en-GB"/>
              </w:rPr>
              <w:t xml:space="preserve">Were feelings and opinions expressed openly? </w:t>
            </w:r>
            <w:r w:rsidRPr="005F709D">
              <w:rPr>
                <w:rFonts w:ascii="Arial Unicode MS" w:eastAsia="Arial Unicode MS" w:hAnsi="Arial Unicode MS" w:cs="Arial Unicode MS"/>
                <w:color w:val="000000" w:themeColor="text1"/>
                <w:cs/>
                <w:lang w:val="en-GB"/>
              </w:rPr>
              <w:t>ความรู้สึกและความคิดต่างๆ ได้ถูกแสดงออกมาอย่าง</w:t>
            </w:r>
            <w:r w:rsidRPr="005F709D">
              <w:rPr>
                <w:rFonts w:ascii="Arial Unicode MS" w:eastAsia="Arial Unicode MS" w:hAnsi="Arial Unicode MS" w:cs="Arial Unicode MS"/>
                <w:color w:val="000000" w:themeColor="text1"/>
                <w:cs/>
                <w:lang w:val="th-TH"/>
              </w:rPr>
              <w:t>เปิดเผยมากน้อยเพียงใด</w:t>
            </w:r>
          </w:p>
        </w:tc>
        <w:tc>
          <w:tcPr>
            <w:tcW w:w="1020" w:type="dxa"/>
          </w:tcPr>
          <w:p w14:paraId="42675343" w14:textId="77777777" w:rsidR="001167AE" w:rsidRPr="005F709D" w:rsidRDefault="001167AE" w:rsidP="00074679">
            <w:pPr>
              <w:jc w:val="center"/>
              <w:rPr>
                <w:b/>
                <w:color w:val="000000" w:themeColor="text1"/>
                <w:lang w:val="en-GB"/>
              </w:rPr>
            </w:pPr>
            <w:r w:rsidRPr="005F709D">
              <w:rPr>
                <w:b/>
                <w:color w:val="000000" w:themeColor="text1"/>
                <w:lang w:val="en-GB"/>
              </w:rPr>
              <w:t>1</w:t>
            </w:r>
          </w:p>
          <w:p w14:paraId="10F1FCDF" w14:textId="77777777" w:rsidR="001167AE" w:rsidRPr="005F709D" w:rsidRDefault="001167AE" w:rsidP="00074679">
            <w:pPr>
              <w:jc w:val="center"/>
              <w:rPr>
                <w:rFonts w:ascii="Silom" w:hAnsi="Silom" w:cs="Silom"/>
                <w:b/>
                <w:color w:val="000000" w:themeColor="text1"/>
                <w:lang w:val="en-GB"/>
              </w:rPr>
            </w:pPr>
            <w:r w:rsidRPr="005F709D">
              <w:rPr>
                <w:b/>
                <w:color w:val="000000" w:themeColor="text1"/>
                <w:lang w:val="en-GB"/>
              </w:rPr>
              <w:t xml:space="preserve">not openly </w:t>
            </w:r>
            <w:r w:rsidRPr="005F709D">
              <w:rPr>
                <w:rFonts w:ascii="Arial Unicode MS" w:eastAsia="Arial Unicode MS" w:hAnsi="Arial Unicode MS" w:cs="Arial Unicode MS"/>
                <w:b/>
                <w:bCs/>
                <w:color w:val="000000" w:themeColor="text1"/>
                <w:cs/>
                <w:lang w:val="en-GB"/>
              </w:rPr>
              <w:t>ไม่เปิดเผย</w:t>
            </w:r>
          </w:p>
        </w:tc>
        <w:tc>
          <w:tcPr>
            <w:tcW w:w="879" w:type="dxa"/>
          </w:tcPr>
          <w:p w14:paraId="2E7EAE16" w14:textId="77777777" w:rsidR="001167AE" w:rsidRPr="005F709D" w:rsidRDefault="001167AE" w:rsidP="00074679">
            <w:pPr>
              <w:jc w:val="center"/>
              <w:rPr>
                <w:b/>
                <w:color w:val="000000" w:themeColor="text1"/>
                <w:lang w:val="en-GB"/>
              </w:rPr>
            </w:pPr>
            <w:r w:rsidRPr="005F709D">
              <w:rPr>
                <w:b/>
                <w:color w:val="000000" w:themeColor="text1"/>
                <w:lang w:val="en-GB"/>
              </w:rPr>
              <w:t>2</w:t>
            </w:r>
          </w:p>
        </w:tc>
        <w:tc>
          <w:tcPr>
            <w:tcW w:w="879" w:type="dxa"/>
          </w:tcPr>
          <w:p w14:paraId="4CE948E0" w14:textId="77777777" w:rsidR="001167AE" w:rsidRPr="005F709D" w:rsidRDefault="001167AE" w:rsidP="00074679">
            <w:pPr>
              <w:jc w:val="center"/>
              <w:rPr>
                <w:b/>
                <w:color w:val="000000" w:themeColor="text1"/>
                <w:lang w:val="en-GB"/>
              </w:rPr>
            </w:pPr>
            <w:r w:rsidRPr="005F709D">
              <w:rPr>
                <w:b/>
                <w:color w:val="000000" w:themeColor="text1"/>
                <w:lang w:val="en-GB"/>
              </w:rPr>
              <w:t>3</w:t>
            </w:r>
          </w:p>
        </w:tc>
        <w:tc>
          <w:tcPr>
            <w:tcW w:w="879" w:type="dxa"/>
          </w:tcPr>
          <w:p w14:paraId="2C9D8CC6" w14:textId="77777777" w:rsidR="001167AE" w:rsidRPr="005F709D" w:rsidRDefault="001167AE" w:rsidP="00074679">
            <w:pPr>
              <w:jc w:val="center"/>
              <w:rPr>
                <w:b/>
                <w:color w:val="000000" w:themeColor="text1"/>
                <w:lang w:val="en-GB"/>
              </w:rPr>
            </w:pPr>
            <w:r w:rsidRPr="005F709D">
              <w:rPr>
                <w:b/>
                <w:color w:val="000000" w:themeColor="text1"/>
                <w:lang w:val="en-GB"/>
              </w:rPr>
              <w:t>4</w:t>
            </w:r>
          </w:p>
        </w:tc>
        <w:tc>
          <w:tcPr>
            <w:tcW w:w="1021" w:type="dxa"/>
          </w:tcPr>
          <w:p w14:paraId="332E41C7" w14:textId="77777777" w:rsidR="001167AE" w:rsidRPr="005F709D" w:rsidRDefault="001167AE" w:rsidP="00074679">
            <w:pPr>
              <w:jc w:val="center"/>
              <w:rPr>
                <w:b/>
                <w:color w:val="000000" w:themeColor="text1"/>
                <w:lang w:val="en-GB"/>
              </w:rPr>
            </w:pPr>
            <w:r w:rsidRPr="005F709D">
              <w:rPr>
                <w:b/>
                <w:color w:val="000000" w:themeColor="text1"/>
                <w:lang w:val="en-GB"/>
              </w:rPr>
              <w:t>5</w:t>
            </w:r>
          </w:p>
          <w:p w14:paraId="109E2B77" w14:textId="77777777" w:rsidR="001167AE" w:rsidRPr="005F709D" w:rsidRDefault="001167AE" w:rsidP="00074679">
            <w:pPr>
              <w:jc w:val="center"/>
              <w:rPr>
                <w:rFonts w:ascii="Silom" w:hAnsi="Silom" w:cs="Silom"/>
                <w:b/>
                <w:color w:val="000000" w:themeColor="text1"/>
                <w:lang w:val="en-GB"/>
              </w:rPr>
            </w:pPr>
            <w:r w:rsidRPr="005F709D">
              <w:rPr>
                <w:b/>
                <w:color w:val="000000" w:themeColor="text1"/>
                <w:lang w:val="en-GB"/>
              </w:rPr>
              <w:t xml:space="preserve">very openly </w:t>
            </w:r>
            <w:r w:rsidRPr="005F709D">
              <w:rPr>
                <w:rFonts w:ascii="Arial Unicode MS" w:eastAsia="Arial Unicode MS" w:hAnsi="Arial Unicode MS" w:cs="Arial Unicode MS"/>
                <w:b/>
                <w:bCs/>
                <w:color w:val="000000" w:themeColor="text1"/>
                <w:cs/>
                <w:lang w:val="en-GB"/>
              </w:rPr>
              <w:t>เปิดเผยมาก</w:t>
            </w:r>
          </w:p>
        </w:tc>
      </w:tr>
    </w:tbl>
    <w:p w14:paraId="638C45DD" w14:textId="77777777" w:rsidR="001167AE" w:rsidRPr="005F709D" w:rsidRDefault="001167AE" w:rsidP="001167AE">
      <w:pPr>
        <w:ind w:left="-567"/>
        <w:jc w:val="center"/>
        <w:rPr>
          <w:color w:val="000000" w:themeColor="text1"/>
          <w:sz w:val="48"/>
          <w:lang w:val="en-GB"/>
        </w:rPr>
      </w:pPr>
    </w:p>
    <w:tbl>
      <w:tblPr>
        <w:tblW w:w="0" w:type="auto"/>
        <w:tblInd w:w="-743" w:type="dxa"/>
        <w:tblBorders>
          <w:insideH w:val="single" w:sz="4" w:space="0" w:color="auto"/>
        </w:tblBorders>
        <w:tblLayout w:type="fixed"/>
        <w:tblLook w:val="0000" w:firstRow="0" w:lastRow="0" w:firstColumn="0" w:lastColumn="0" w:noHBand="0" w:noVBand="0"/>
      </w:tblPr>
      <w:tblGrid>
        <w:gridCol w:w="567"/>
        <w:gridCol w:w="4820"/>
        <w:gridCol w:w="1020"/>
        <w:gridCol w:w="879"/>
        <w:gridCol w:w="879"/>
        <w:gridCol w:w="879"/>
        <w:gridCol w:w="879"/>
      </w:tblGrid>
      <w:tr w:rsidR="005F709D" w:rsidRPr="005F709D" w14:paraId="1D7D8F8E" w14:textId="77777777">
        <w:trPr>
          <w:trHeight w:val="810"/>
        </w:trPr>
        <w:tc>
          <w:tcPr>
            <w:tcW w:w="567" w:type="dxa"/>
          </w:tcPr>
          <w:p w14:paraId="176128F9" w14:textId="77777777" w:rsidR="001167AE" w:rsidRPr="005F709D" w:rsidRDefault="001167AE" w:rsidP="00074679">
            <w:pPr>
              <w:rPr>
                <w:color w:val="000000" w:themeColor="text1"/>
                <w:lang w:val="en-GB"/>
              </w:rPr>
            </w:pPr>
            <w:r w:rsidRPr="005F709D">
              <w:rPr>
                <w:color w:val="000000" w:themeColor="text1"/>
                <w:lang w:val="en-GB"/>
              </w:rPr>
              <w:t>5.</w:t>
            </w:r>
          </w:p>
        </w:tc>
        <w:tc>
          <w:tcPr>
            <w:tcW w:w="4820" w:type="dxa"/>
          </w:tcPr>
          <w:p w14:paraId="056D8B56" w14:textId="77777777" w:rsidR="001167AE" w:rsidRPr="005F709D" w:rsidRDefault="001167AE" w:rsidP="00074679">
            <w:pPr>
              <w:rPr>
                <w:rFonts w:ascii="Silom" w:hAnsi="Silom" w:cs="Silom"/>
                <w:color w:val="000000" w:themeColor="text1"/>
                <w:lang w:val="en-GB"/>
              </w:rPr>
            </w:pPr>
            <w:r w:rsidRPr="005F709D">
              <w:rPr>
                <w:color w:val="000000" w:themeColor="text1"/>
                <w:lang w:val="en-GB"/>
              </w:rPr>
              <w:t xml:space="preserve">Was time used well? </w:t>
            </w:r>
            <w:r w:rsidRPr="005F709D">
              <w:rPr>
                <w:rFonts w:ascii="Arial Unicode MS" w:eastAsia="Arial Unicode MS" w:hAnsi="Arial Unicode MS" w:cs="Arial Unicode MS"/>
                <w:color w:val="000000" w:themeColor="text1"/>
                <w:cs/>
                <w:lang w:val="en-GB"/>
              </w:rPr>
              <w:t>เวลาได้ถูกใช้อย่างคุ้มค่าไหม</w:t>
            </w:r>
          </w:p>
        </w:tc>
        <w:tc>
          <w:tcPr>
            <w:tcW w:w="1020" w:type="dxa"/>
          </w:tcPr>
          <w:p w14:paraId="56872288" w14:textId="77777777" w:rsidR="001167AE" w:rsidRPr="005F709D" w:rsidRDefault="001167AE" w:rsidP="00074679">
            <w:pPr>
              <w:jc w:val="center"/>
              <w:rPr>
                <w:b/>
                <w:color w:val="000000" w:themeColor="text1"/>
                <w:lang w:val="en-GB"/>
              </w:rPr>
            </w:pPr>
            <w:r w:rsidRPr="005F709D">
              <w:rPr>
                <w:b/>
                <w:color w:val="000000" w:themeColor="text1"/>
                <w:lang w:val="en-GB"/>
              </w:rPr>
              <w:t>1</w:t>
            </w:r>
          </w:p>
          <w:p w14:paraId="19448F67" w14:textId="77777777" w:rsidR="001167AE" w:rsidRPr="005F709D" w:rsidRDefault="001167AE" w:rsidP="00074679">
            <w:pPr>
              <w:jc w:val="center"/>
              <w:rPr>
                <w:rFonts w:ascii="Silom" w:hAnsi="Silom" w:cs="Silom"/>
                <w:b/>
                <w:color w:val="000000" w:themeColor="text1"/>
                <w:lang w:val="en-GB"/>
              </w:rPr>
            </w:pPr>
            <w:r w:rsidRPr="005F709D">
              <w:rPr>
                <w:b/>
                <w:color w:val="000000" w:themeColor="text1"/>
                <w:lang w:val="en-GB"/>
              </w:rPr>
              <w:t xml:space="preserve">not well </w:t>
            </w:r>
            <w:r w:rsidRPr="005F709D">
              <w:rPr>
                <w:rFonts w:ascii="Arial Unicode MS" w:eastAsia="Arial Unicode MS" w:hAnsi="Arial Unicode MS" w:cs="Arial Unicode MS"/>
                <w:b/>
                <w:bCs/>
                <w:color w:val="000000" w:themeColor="text1"/>
                <w:cs/>
                <w:lang w:val="en-GB"/>
              </w:rPr>
              <w:t>ไม่คุ้มค่า</w:t>
            </w:r>
          </w:p>
        </w:tc>
        <w:tc>
          <w:tcPr>
            <w:tcW w:w="879" w:type="dxa"/>
          </w:tcPr>
          <w:p w14:paraId="763E2DA5" w14:textId="77777777" w:rsidR="001167AE" w:rsidRPr="005F709D" w:rsidRDefault="001167AE" w:rsidP="00074679">
            <w:pPr>
              <w:jc w:val="center"/>
              <w:rPr>
                <w:b/>
                <w:color w:val="000000" w:themeColor="text1"/>
                <w:lang w:val="en-GB"/>
              </w:rPr>
            </w:pPr>
            <w:r w:rsidRPr="005F709D">
              <w:rPr>
                <w:b/>
                <w:color w:val="000000" w:themeColor="text1"/>
                <w:lang w:val="en-GB"/>
              </w:rPr>
              <w:t>2</w:t>
            </w:r>
          </w:p>
        </w:tc>
        <w:tc>
          <w:tcPr>
            <w:tcW w:w="879" w:type="dxa"/>
          </w:tcPr>
          <w:p w14:paraId="4A69FADE" w14:textId="77777777" w:rsidR="001167AE" w:rsidRPr="005F709D" w:rsidRDefault="001167AE" w:rsidP="00074679">
            <w:pPr>
              <w:jc w:val="center"/>
              <w:rPr>
                <w:b/>
                <w:color w:val="000000" w:themeColor="text1"/>
                <w:lang w:val="en-GB"/>
              </w:rPr>
            </w:pPr>
            <w:r w:rsidRPr="005F709D">
              <w:rPr>
                <w:b/>
                <w:color w:val="000000" w:themeColor="text1"/>
                <w:lang w:val="en-GB"/>
              </w:rPr>
              <w:t>3</w:t>
            </w:r>
          </w:p>
        </w:tc>
        <w:tc>
          <w:tcPr>
            <w:tcW w:w="879" w:type="dxa"/>
          </w:tcPr>
          <w:p w14:paraId="5EC9EE17" w14:textId="77777777" w:rsidR="001167AE" w:rsidRPr="005F709D" w:rsidRDefault="001167AE" w:rsidP="00074679">
            <w:pPr>
              <w:jc w:val="center"/>
              <w:rPr>
                <w:b/>
                <w:color w:val="000000" w:themeColor="text1"/>
                <w:lang w:val="en-GB"/>
              </w:rPr>
            </w:pPr>
            <w:r w:rsidRPr="005F709D">
              <w:rPr>
                <w:b/>
                <w:color w:val="000000" w:themeColor="text1"/>
                <w:lang w:val="en-GB"/>
              </w:rPr>
              <w:t>4</w:t>
            </w:r>
          </w:p>
        </w:tc>
        <w:tc>
          <w:tcPr>
            <w:tcW w:w="879" w:type="dxa"/>
          </w:tcPr>
          <w:p w14:paraId="03BFC139" w14:textId="77777777" w:rsidR="001167AE" w:rsidRPr="005F709D" w:rsidRDefault="001167AE" w:rsidP="00074679">
            <w:pPr>
              <w:jc w:val="center"/>
              <w:rPr>
                <w:b/>
                <w:color w:val="000000" w:themeColor="text1"/>
                <w:lang w:val="en-GB"/>
              </w:rPr>
            </w:pPr>
            <w:r w:rsidRPr="005F709D">
              <w:rPr>
                <w:b/>
                <w:color w:val="000000" w:themeColor="text1"/>
                <w:lang w:val="en-GB"/>
              </w:rPr>
              <w:t>5</w:t>
            </w:r>
          </w:p>
          <w:p w14:paraId="6E646B84" w14:textId="77777777" w:rsidR="001167AE" w:rsidRPr="005F709D" w:rsidRDefault="001167AE" w:rsidP="00074679">
            <w:pPr>
              <w:jc w:val="center"/>
              <w:rPr>
                <w:rFonts w:ascii="Silom" w:hAnsi="Silom" w:cs="Silom"/>
                <w:b/>
                <w:color w:val="000000" w:themeColor="text1"/>
                <w:lang w:val="en-GB"/>
              </w:rPr>
            </w:pPr>
            <w:r w:rsidRPr="005F709D">
              <w:rPr>
                <w:b/>
                <w:color w:val="000000" w:themeColor="text1"/>
                <w:lang w:val="en-GB"/>
              </w:rPr>
              <w:t xml:space="preserve">very well </w:t>
            </w:r>
            <w:r w:rsidRPr="005F709D">
              <w:rPr>
                <w:rFonts w:ascii="Arial Unicode MS" w:eastAsia="Arial Unicode MS" w:hAnsi="Arial Unicode MS" w:cs="Arial Unicode MS"/>
                <w:b/>
                <w:bCs/>
                <w:color w:val="000000" w:themeColor="text1"/>
                <w:cs/>
                <w:lang w:val="en-GB"/>
              </w:rPr>
              <w:t>คุ้มค่ามาก</w:t>
            </w:r>
          </w:p>
        </w:tc>
      </w:tr>
    </w:tbl>
    <w:p w14:paraId="74F903F0" w14:textId="77777777" w:rsidR="001167AE" w:rsidRPr="005F709D" w:rsidRDefault="001167AE" w:rsidP="001167AE">
      <w:pPr>
        <w:ind w:left="-709"/>
        <w:rPr>
          <w:color w:val="000000" w:themeColor="text1"/>
          <w:sz w:val="48"/>
          <w:lang w:val="en-GB"/>
        </w:rPr>
      </w:pPr>
    </w:p>
    <w:tbl>
      <w:tblPr>
        <w:tblW w:w="0" w:type="auto"/>
        <w:tblInd w:w="-743" w:type="dxa"/>
        <w:tblBorders>
          <w:insideH w:val="single" w:sz="4" w:space="0" w:color="auto"/>
        </w:tblBorders>
        <w:tblLayout w:type="fixed"/>
        <w:tblLook w:val="0000" w:firstRow="0" w:lastRow="0" w:firstColumn="0" w:lastColumn="0" w:noHBand="0" w:noVBand="0"/>
      </w:tblPr>
      <w:tblGrid>
        <w:gridCol w:w="567"/>
        <w:gridCol w:w="4820"/>
        <w:gridCol w:w="1020"/>
        <w:gridCol w:w="879"/>
        <w:gridCol w:w="879"/>
        <w:gridCol w:w="879"/>
        <w:gridCol w:w="879"/>
      </w:tblGrid>
      <w:tr w:rsidR="005F709D" w:rsidRPr="005F709D" w14:paraId="54CDC111" w14:textId="77777777">
        <w:tc>
          <w:tcPr>
            <w:tcW w:w="567" w:type="dxa"/>
          </w:tcPr>
          <w:p w14:paraId="101907B9" w14:textId="77777777" w:rsidR="001167AE" w:rsidRPr="005F709D" w:rsidRDefault="001167AE" w:rsidP="00074679">
            <w:pPr>
              <w:rPr>
                <w:color w:val="000000" w:themeColor="text1"/>
                <w:lang w:val="en-GB"/>
              </w:rPr>
            </w:pPr>
            <w:r w:rsidRPr="005F709D">
              <w:rPr>
                <w:color w:val="000000" w:themeColor="text1"/>
                <w:lang w:val="en-GB"/>
              </w:rPr>
              <w:t>6.</w:t>
            </w:r>
          </w:p>
        </w:tc>
        <w:tc>
          <w:tcPr>
            <w:tcW w:w="4820" w:type="dxa"/>
          </w:tcPr>
          <w:p w14:paraId="2B4A0FA9" w14:textId="77777777" w:rsidR="001167AE" w:rsidRPr="005F709D" w:rsidRDefault="001167AE" w:rsidP="00074679">
            <w:pPr>
              <w:rPr>
                <w:rFonts w:ascii="Silom" w:hAnsi="Silom" w:cs="Silom"/>
                <w:color w:val="000000" w:themeColor="text1"/>
                <w:cs/>
                <w:lang w:val="th-TH"/>
              </w:rPr>
            </w:pPr>
            <w:r w:rsidRPr="005F709D">
              <w:rPr>
                <w:color w:val="000000" w:themeColor="text1"/>
                <w:lang w:val="en-GB"/>
              </w:rPr>
              <w:t>Did you enjoy working in the team?</w:t>
            </w:r>
            <w:r w:rsidRPr="005F709D">
              <w:rPr>
                <w:rFonts w:ascii="Arial Unicode MS" w:eastAsia="Arial Unicode MS" w:hAnsi="Arial Unicode MS" w:cs="Arial Unicode MS"/>
                <w:color w:val="000000" w:themeColor="text1"/>
                <w:lang w:val="en-GB"/>
              </w:rPr>
              <w:t xml:space="preserve"> </w:t>
            </w:r>
            <w:r w:rsidRPr="005F709D">
              <w:rPr>
                <w:rFonts w:ascii="Arial Unicode MS" w:eastAsia="Arial Unicode MS" w:hAnsi="Arial Unicode MS" w:cs="Arial Unicode MS"/>
                <w:color w:val="000000" w:themeColor="text1"/>
                <w:cs/>
                <w:lang w:val="en-GB"/>
              </w:rPr>
              <w:t>คุณได้</w:t>
            </w:r>
            <w:r w:rsidRPr="005F709D">
              <w:rPr>
                <w:rFonts w:ascii="Arial Unicode MS" w:eastAsia="Arial Unicode MS" w:hAnsi="Arial Unicode MS" w:cs="Arial Unicode MS"/>
                <w:color w:val="000000" w:themeColor="text1"/>
                <w:cs/>
                <w:lang w:val="th-TH"/>
              </w:rPr>
              <w:t>รู้สึกเพลิดเพลินกับการทำงานกับกลุ่มของคุณไหม</w:t>
            </w:r>
          </w:p>
        </w:tc>
        <w:tc>
          <w:tcPr>
            <w:tcW w:w="1020" w:type="dxa"/>
          </w:tcPr>
          <w:p w14:paraId="53479CDC" w14:textId="77777777" w:rsidR="001167AE" w:rsidRPr="005F709D" w:rsidRDefault="001167AE" w:rsidP="00074679">
            <w:pPr>
              <w:jc w:val="center"/>
              <w:rPr>
                <w:b/>
                <w:color w:val="000000" w:themeColor="text1"/>
                <w:lang w:val="en-GB"/>
              </w:rPr>
            </w:pPr>
            <w:r w:rsidRPr="005F709D">
              <w:rPr>
                <w:b/>
                <w:color w:val="000000" w:themeColor="text1"/>
                <w:lang w:val="en-GB"/>
              </w:rPr>
              <w:t>1</w:t>
            </w:r>
          </w:p>
          <w:p w14:paraId="7D599549" w14:textId="77777777" w:rsidR="001167AE" w:rsidRPr="005F709D" w:rsidRDefault="001167AE" w:rsidP="00074679">
            <w:pPr>
              <w:jc w:val="center"/>
              <w:rPr>
                <w:rFonts w:ascii="Silom" w:hAnsi="Silom" w:cs="Silom"/>
                <w:b/>
                <w:color w:val="000000" w:themeColor="text1"/>
                <w:lang w:val="en-GB"/>
              </w:rPr>
            </w:pPr>
            <w:r w:rsidRPr="005F709D">
              <w:rPr>
                <w:b/>
                <w:color w:val="000000" w:themeColor="text1"/>
                <w:lang w:val="en-GB"/>
              </w:rPr>
              <w:t xml:space="preserve">not at all well </w:t>
            </w:r>
            <w:r w:rsidRPr="005F709D">
              <w:rPr>
                <w:rFonts w:ascii="Arial Unicode MS" w:eastAsia="Arial Unicode MS" w:hAnsi="Arial Unicode MS" w:cs="Arial Unicode MS"/>
                <w:b/>
                <w:bCs/>
                <w:color w:val="000000" w:themeColor="text1"/>
                <w:cs/>
                <w:lang w:val="en-GB"/>
              </w:rPr>
              <w:t>ไม่ค่อย</w:t>
            </w:r>
          </w:p>
        </w:tc>
        <w:tc>
          <w:tcPr>
            <w:tcW w:w="879" w:type="dxa"/>
          </w:tcPr>
          <w:p w14:paraId="70C10AE7" w14:textId="77777777" w:rsidR="001167AE" w:rsidRPr="005F709D" w:rsidRDefault="001167AE" w:rsidP="00074679">
            <w:pPr>
              <w:jc w:val="center"/>
              <w:rPr>
                <w:b/>
                <w:color w:val="000000" w:themeColor="text1"/>
                <w:lang w:val="en-GB"/>
              </w:rPr>
            </w:pPr>
            <w:r w:rsidRPr="005F709D">
              <w:rPr>
                <w:b/>
                <w:color w:val="000000" w:themeColor="text1"/>
                <w:lang w:val="en-GB"/>
              </w:rPr>
              <w:t>2</w:t>
            </w:r>
          </w:p>
        </w:tc>
        <w:tc>
          <w:tcPr>
            <w:tcW w:w="879" w:type="dxa"/>
          </w:tcPr>
          <w:p w14:paraId="38CC23A6" w14:textId="77777777" w:rsidR="001167AE" w:rsidRPr="005F709D" w:rsidRDefault="001167AE" w:rsidP="00074679">
            <w:pPr>
              <w:jc w:val="center"/>
              <w:rPr>
                <w:b/>
                <w:color w:val="000000" w:themeColor="text1"/>
                <w:lang w:val="en-GB"/>
              </w:rPr>
            </w:pPr>
            <w:r w:rsidRPr="005F709D">
              <w:rPr>
                <w:b/>
                <w:color w:val="000000" w:themeColor="text1"/>
                <w:lang w:val="en-GB"/>
              </w:rPr>
              <w:t>3</w:t>
            </w:r>
          </w:p>
        </w:tc>
        <w:tc>
          <w:tcPr>
            <w:tcW w:w="879" w:type="dxa"/>
          </w:tcPr>
          <w:p w14:paraId="0A806828" w14:textId="77777777" w:rsidR="001167AE" w:rsidRPr="005F709D" w:rsidRDefault="001167AE" w:rsidP="00074679">
            <w:pPr>
              <w:jc w:val="center"/>
              <w:rPr>
                <w:b/>
                <w:color w:val="000000" w:themeColor="text1"/>
                <w:lang w:val="en-GB"/>
              </w:rPr>
            </w:pPr>
            <w:r w:rsidRPr="005F709D">
              <w:rPr>
                <w:b/>
                <w:color w:val="000000" w:themeColor="text1"/>
                <w:lang w:val="en-GB"/>
              </w:rPr>
              <w:t>4</w:t>
            </w:r>
          </w:p>
        </w:tc>
        <w:tc>
          <w:tcPr>
            <w:tcW w:w="879" w:type="dxa"/>
          </w:tcPr>
          <w:p w14:paraId="7B2879A1" w14:textId="77777777" w:rsidR="001167AE" w:rsidRPr="005F709D" w:rsidRDefault="001167AE" w:rsidP="00074679">
            <w:pPr>
              <w:jc w:val="center"/>
              <w:rPr>
                <w:b/>
                <w:color w:val="000000" w:themeColor="text1"/>
                <w:lang w:val="en-GB"/>
              </w:rPr>
            </w:pPr>
            <w:r w:rsidRPr="005F709D">
              <w:rPr>
                <w:b/>
                <w:color w:val="000000" w:themeColor="text1"/>
                <w:lang w:val="en-GB"/>
              </w:rPr>
              <w:t>5</w:t>
            </w:r>
          </w:p>
          <w:p w14:paraId="5ACF110B" w14:textId="77777777" w:rsidR="001167AE" w:rsidRPr="005F709D" w:rsidRDefault="001167AE" w:rsidP="00074679">
            <w:pPr>
              <w:jc w:val="center"/>
              <w:rPr>
                <w:rFonts w:ascii="Silom" w:hAnsi="Silom" w:cs="Silom"/>
                <w:b/>
                <w:color w:val="000000" w:themeColor="text1"/>
                <w:lang w:val="en-GB"/>
              </w:rPr>
            </w:pPr>
            <w:r w:rsidRPr="005F709D">
              <w:rPr>
                <w:b/>
                <w:color w:val="000000" w:themeColor="text1"/>
                <w:lang w:val="en-GB"/>
              </w:rPr>
              <w:t xml:space="preserve">very much </w:t>
            </w:r>
            <w:r w:rsidRPr="005F709D">
              <w:rPr>
                <w:rFonts w:ascii="Arial Unicode MS" w:eastAsia="Arial Unicode MS" w:hAnsi="Arial Unicode MS" w:cs="Arial Unicode MS"/>
                <w:b/>
                <w:bCs/>
                <w:color w:val="000000" w:themeColor="text1"/>
                <w:cs/>
                <w:lang w:val="en-GB"/>
              </w:rPr>
              <w:t>อย่างมาก</w:t>
            </w:r>
          </w:p>
        </w:tc>
      </w:tr>
    </w:tbl>
    <w:p w14:paraId="74747C7E" w14:textId="77777777" w:rsidR="001167AE" w:rsidRPr="005F709D" w:rsidRDefault="001167AE" w:rsidP="007C02E3">
      <w:pPr>
        <w:rPr>
          <w:rFonts w:ascii="Georgia" w:hAnsi="Georgia"/>
          <w:color w:val="000000" w:themeColor="text1"/>
          <w:sz w:val="44"/>
        </w:rPr>
      </w:pPr>
    </w:p>
    <w:p w14:paraId="33D8ED61" w14:textId="77777777" w:rsidR="00CE6E69" w:rsidRPr="00A073A3" w:rsidRDefault="00CE6E69" w:rsidP="007C02E3">
      <w:pPr>
        <w:rPr>
          <w:rFonts w:ascii="Georgia" w:hAnsi="Georgia"/>
          <w:color w:val="000000" w:themeColor="text1"/>
          <w:sz w:val="44"/>
        </w:rPr>
      </w:pPr>
    </w:p>
    <w:p w14:paraId="2417629B" w14:textId="77777777" w:rsidR="007B5150" w:rsidRDefault="007B5150" w:rsidP="00A073A3">
      <w:pPr>
        <w:tabs>
          <w:tab w:val="left" w:pos="2250"/>
        </w:tabs>
        <w:rPr>
          <w:b/>
          <w:bCs/>
          <w:sz w:val="22"/>
          <w:szCs w:val="22"/>
        </w:rPr>
      </w:pPr>
    </w:p>
    <w:p w14:paraId="40EBCCAE" w14:textId="77777777" w:rsidR="00685016" w:rsidRDefault="00685016" w:rsidP="00A073A3">
      <w:pPr>
        <w:rPr>
          <w:b/>
          <w:bCs/>
          <w:smallCaps/>
          <w:sz w:val="28"/>
          <w:szCs w:val="28"/>
        </w:rPr>
      </w:pPr>
    </w:p>
    <w:p w14:paraId="3117F4AC" w14:textId="77777777" w:rsidR="00685016" w:rsidRDefault="00685016" w:rsidP="00A073A3">
      <w:pPr>
        <w:rPr>
          <w:b/>
          <w:bCs/>
          <w:smallCaps/>
          <w:sz w:val="28"/>
          <w:szCs w:val="28"/>
        </w:rPr>
      </w:pPr>
    </w:p>
    <w:p w14:paraId="302E88E9" w14:textId="77777777" w:rsidR="00A073A3" w:rsidRPr="00AD57AC" w:rsidRDefault="00A073A3" w:rsidP="00A073A3">
      <w:pPr>
        <w:rPr>
          <w:b/>
          <w:bCs/>
          <w:smallCaps/>
          <w:sz w:val="28"/>
          <w:szCs w:val="28"/>
        </w:rPr>
      </w:pPr>
      <w:r w:rsidRPr="00AD57AC">
        <w:rPr>
          <w:b/>
          <w:bCs/>
          <w:smallCaps/>
          <w:sz w:val="28"/>
          <w:szCs w:val="28"/>
        </w:rPr>
        <w:lastRenderedPageBreak/>
        <w:t>Annex:</w:t>
      </w:r>
    </w:p>
    <w:p w14:paraId="044719C1" w14:textId="77777777" w:rsidR="00A96533" w:rsidRPr="00A96533" w:rsidRDefault="00A96533" w:rsidP="00AD57AC">
      <w:pPr>
        <w:jc w:val="center"/>
        <w:rPr>
          <w:rFonts w:ascii="Arial Unicode MS" w:eastAsia="Arial Unicode MS" w:hAnsi="Arial Unicode MS" w:cs="Arial Unicode MS"/>
          <w:b/>
          <w:bCs/>
          <w:smallCaps/>
          <w:color w:val="000000" w:themeColor="text1"/>
          <w:sz w:val="28"/>
          <w:szCs w:val="28"/>
          <w:cs/>
          <w:lang w:val="th-TH"/>
        </w:rPr>
      </w:pPr>
      <w:proofErr w:type="spellStart"/>
      <w:r>
        <w:rPr>
          <w:rFonts w:ascii="Arial Unicode MS" w:eastAsia="Arial Unicode MS" w:hAnsi="Arial Unicode MS" w:cs="Arial Unicode MS"/>
          <w:b/>
          <w:bCs/>
          <w:smallCaps/>
          <w:color w:val="000000" w:themeColor="text1"/>
          <w:sz w:val="28"/>
          <w:szCs w:val="28"/>
          <w:cs/>
          <w:lang w:val="th-TH"/>
        </w:rPr>
        <w:t>Team</w:t>
      </w:r>
      <w:proofErr w:type="spellEnd"/>
      <w:r>
        <w:rPr>
          <w:rFonts w:ascii="Arial Unicode MS" w:eastAsia="Arial Unicode MS" w:hAnsi="Arial Unicode MS" w:cs="Arial Unicode MS"/>
          <w:b/>
          <w:bCs/>
          <w:smallCaps/>
          <w:color w:val="000000" w:themeColor="text1"/>
          <w:sz w:val="28"/>
          <w:szCs w:val="28"/>
          <w:cs/>
          <w:lang w:val="th-TH"/>
        </w:rPr>
        <w:t xml:space="preserve"> </w:t>
      </w:r>
      <w:proofErr w:type="spellStart"/>
      <w:r>
        <w:rPr>
          <w:rFonts w:ascii="Arial Unicode MS" w:eastAsia="Arial Unicode MS" w:hAnsi="Arial Unicode MS" w:cs="Arial Unicode MS"/>
          <w:b/>
          <w:bCs/>
          <w:smallCaps/>
          <w:color w:val="000000" w:themeColor="text1"/>
          <w:sz w:val="28"/>
          <w:szCs w:val="28"/>
          <w:cs/>
          <w:lang w:val="th-TH"/>
        </w:rPr>
        <w:t>Behavio</w:t>
      </w:r>
      <w:r w:rsidRPr="00A96533">
        <w:rPr>
          <w:rFonts w:ascii="Arial Unicode MS" w:eastAsia="Arial Unicode MS" w:hAnsi="Arial Unicode MS" w:cs="Arial Unicode MS"/>
          <w:b/>
          <w:bCs/>
          <w:smallCaps/>
          <w:color w:val="000000" w:themeColor="text1"/>
          <w:sz w:val="28"/>
          <w:szCs w:val="28"/>
          <w:cs/>
          <w:lang w:val="th-TH"/>
        </w:rPr>
        <w:t>rs</w:t>
      </w:r>
      <w:proofErr w:type="spellEnd"/>
    </w:p>
    <w:p w14:paraId="36B3C30D" w14:textId="77777777" w:rsidR="00130F7B" w:rsidRPr="00AD57AC" w:rsidRDefault="00AD57AC" w:rsidP="00AD57AC">
      <w:pPr>
        <w:jc w:val="center"/>
        <w:rPr>
          <w:rFonts w:ascii="Arial Unicode MS" w:eastAsia="Arial Unicode MS" w:hAnsi="Arial Unicode MS" w:cs="Arial Unicode MS"/>
          <w:b/>
          <w:bCs/>
          <w:smallCaps/>
          <w:color w:val="000000" w:themeColor="text1"/>
          <w:sz w:val="36"/>
          <w:szCs w:val="36"/>
          <w:cs/>
          <w:lang w:val="th-TH"/>
        </w:rPr>
      </w:pPr>
      <w:r w:rsidRPr="00AD57AC">
        <w:rPr>
          <w:rFonts w:ascii="Arial Unicode MS" w:eastAsia="Arial Unicode MS" w:hAnsi="Arial Unicode MS" w:cs="Arial Unicode MS"/>
          <w:b/>
          <w:bCs/>
          <w:smallCaps/>
          <w:color w:val="000000" w:themeColor="text1"/>
          <w:sz w:val="36"/>
          <w:szCs w:val="36"/>
          <w:cs/>
          <w:lang w:val="th-TH"/>
        </w:rPr>
        <w:t>พฤติกรรมต่างๆ ของกลุ่ม</w:t>
      </w:r>
    </w:p>
    <w:p w14:paraId="294E9D92" w14:textId="77777777" w:rsidR="00AD57AC" w:rsidRDefault="00AD57AC" w:rsidP="00130F7B"/>
    <w:tbl>
      <w:tblPr>
        <w:tblStyle w:val="TableGrid"/>
        <w:tblW w:w="10980" w:type="dxa"/>
        <w:tblInd w:w="-542" w:type="dxa"/>
        <w:tblLook w:val="04A0" w:firstRow="1" w:lastRow="0" w:firstColumn="1" w:lastColumn="0" w:noHBand="0" w:noVBand="1"/>
      </w:tblPr>
      <w:tblGrid>
        <w:gridCol w:w="5444"/>
        <w:gridCol w:w="5536"/>
      </w:tblGrid>
      <w:tr w:rsidR="00AD57AC" w:rsidRPr="00F86A05" w14:paraId="1C55DD32" w14:textId="77777777">
        <w:tc>
          <w:tcPr>
            <w:tcW w:w="5444" w:type="dxa"/>
            <w:shd w:val="clear" w:color="auto" w:fill="D9D9D9" w:themeFill="background1" w:themeFillShade="D9"/>
          </w:tcPr>
          <w:p w14:paraId="47FFA755" w14:textId="77777777" w:rsidR="00130F7B" w:rsidRPr="005B01C1" w:rsidRDefault="00130F7B" w:rsidP="00BF223D">
            <w:pPr>
              <w:pStyle w:val="Heading1"/>
              <w:spacing w:before="0"/>
              <w:jc w:val="center"/>
              <w:rPr>
                <w:rFonts w:ascii="Sathu" w:hAnsi="Sathu" w:cs="Sathu"/>
                <w:b/>
                <w:bCs/>
                <w:color w:val="000000" w:themeColor="text1"/>
                <w:sz w:val="22"/>
                <w:szCs w:val="22"/>
                <w:cs/>
                <w:lang w:val="th-TH"/>
              </w:rPr>
            </w:pPr>
            <w:r w:rsidRPr="00BF48D4">
              <w:rPr>
                <w:rFonts w:asciiTheme="minorHAnsi" w:hAnsiTheme="minorHAnsi"/>
                <w:b/>
                <w:bCs/>
                <w:smallCaps/>
                <w:color w:val="000000" w:themeColor="text1"/>
                <w:sz w:val="22"/>
                <w:szCs w:val="22"/>
              </w:rPr>
              <w:t>Effective Team Behaviors</w:t>
            </w:r>
            <w:r>
              <w:rPr>
                <w:rFonts w:asciiTheme="minorHAnsi" w:hAnsiTheme="minorHAnsi"/>
                <w:b/>
                <w:bCs/>
                <w:smallCaps/>
                <w:color w:val="000000" w:themeColor="text1"/>
                <w:sz w:val="22"/>
                <w:szCs w:val="22"/>
              </w:rPr>
              <w:t xml:space="preserve"> </w:t>
            </w:r>
            <w:r>
              <w:rPr>
                <w:rFonts w:asciiTheme="minorHAnsi" w:hAnsiTheme="minorHAnsi"/>
                <w:b/>
                <w:bCs/>
                <w:smallCaps/>
                <w:color w:val="000000" w:themeColor="text1"/>
                <w:sz w:val="22"/>
                <w:szCs w:val="22"/>
              </w:rPr>
              <w:br/>
            </w:r>
            <w:r w:rsidRPr="005B01C1">
              <w:rPr>
                <w:rFonts w:ascii="Arial Unicode MS" w:eastAsia="Arial Unicode MS" w:hAnsi="Arial Unicode MS" w:cs="Arial Unicode MS"/>
                <w:b/>
                <w:bCs/>
                <w:smallCaps/>
                <w:color w:val="000000" w:themeColor="text1"/>
                <w:sz w:val="22"/>
                <w:szCs w:val="22"/>
                <w:cs/>
                <w:lang w:val="th-TH"/>
              </w:rPr>
              <w:t>พฤติกรรม</w:t>
            </w:r>
            <w:r>
              <w:rPr>
                <w:rFonts w:ascii="Arial Unicode MS" w:eastAsia="Arial Unicode MS" w:hAnsi="Arial Unicode MS" w:cs="Arial Unicode MS"/>
                <w:b/>
                <w:bCs/>
                <w:smallCaps/>
                <w:color w:val="000000" w:themeColor="text1"/>
                <w:sz w:val="22"/>
                <w:szCs w:val="22"/>
                <w:cs/>
                <w:lang w:val="th-TH"/>
              </w:rPr>
              <w:t>ต่างๆ ของกลุ่มที่มีประสิทธิภาพ</w:t>
            </w:r>
          </w:p>
        </w:tc>
        <w:tc>
          <w:tcPr>
            <w:tcW w:w="5536" w:type="dxa"/>
            <w:shd w:val="clear" w:color="auto" w:fill="D9D9D9" w:themeFill="background1" w:themeFillShade="D9"/>
          </w:tcPr>
          <w:p w14:paraId="35C331AF" w14:textId="77777777" w:rsidR="00130F7B" w:rsidRPr="00F86A05" w:rsidRDefault="00130F7B" w:rsidP="00BF223D">
            <w:pPr>
              <w:pStyle w:val="Heading1"/>
              <w:spacing w:before="0"/>
              <w:jc w:val="center"/>
              <w:rPr>
                <w:rFonts w:asciiTheme="minorHAnsi" w:hAnsiTheme="minorHAnsi"/>
                <w:b/>
                <w:smallCaps/>
                <w:color w:val="000000" w:themeColor="text1"/>
                <w:sz w:val="22"/>
                <w:szCs w:val="22"/>
              </w:rPr>
            </w:pPr>
            <w:r w:rsidRPr="00F86A05">
              <w:rPr>
                <w:rFonts w:asciiTheme="minorHAnsi" w:hAnsiTheme="minorHAnsi"/>
                <w:b/>
                <w:smallCaps/>
                <w:color w:val="000000" w:themeColor="text1"/>
                <w:sz w:val="22"/>
                <w:szCs w:val="22"/>
              </w:rPr>
              <w:t>Ineffective Team Behaviors</w:t>
            </w:r>
            <w:r>
              <w:rPr>
                <w:rFonts w:asciiTheme="minorHAnsi" w:hAnsiTheme="minorHAnsi"/>
                <w:b/>
                <w:smallCaps/>
                <w:color w:val="000000" w:themeColor="text1"/>
                <w:sz w:val="22"/>
                <w:szCs w:val="22"/>
              </w:rPr>
              <w:t xml:space="preserve"> </w:t>
            </w:r>
            <w:r>
              <w:rPr>
                <w:rFonts w:asciiTheme="minorHAnsi" w:hAnsiTheme="minorHAnsi"/>
                <w:b/>
                <w:smallCaps/>
                <w:color w:val="000000" w:themeColor="text1"/>
                <w:sz w:val="22"/>
                <w:szCs w:val="22"/>
              </w:rPr>
              <w:br/>
            </w:r>
            <w:r w:rsidRPr="005B01C1">
              <w:rPr>
                <w:rFonts w:ascii="Arial Unicode MS" w:eastAsia="Arial Unicode MS" w:hAnsi="Arial Unicode MS" w:cs="Arial Unicode MS"/>
                <w:b/>
                <w:bCs/>
                <w:smallCaps/>
                <w:color w:val="000000" w:themeColor="text1"/>
                <w:sz w:val="22"/>
                <w:szCs w:val="22"/>
                <w:cs/>
                <w:lang w:val="th-TH"/>
              </w:rPr>
              <w:t>พฤติกรรม</w:t>
            </w:r>
            <w:r>
              <w:rPr>
                <w:rFonts w:ascii="Arial Unicode MS" w:eastAsia="Arial Unicode MS" w:hAnsi="Arial Unicode MS" w:cs="Arial Unicode MS"/>
                <w:b/>
                <w:bCs/>
                <w:smallCaps/>
                <w:color w:val="000000" w:themeColor="text1"/>
                <w:sz w:val="22"/>
                <w:szCs w:val="22"/>
                <w:cs/>
                <w:lang w:val="th-TH"/>
              </w:rPr>
              <w:t>ต่างๆ ของกลุ่มที่ไร้ประสิทธิภาพ</w:t>
            </w:r>
          </w:p>
        </w:tc>
      </w:tr>
      <w:tr w:rsidR="00130F7B" w:rsidRPr="00AD57AC" w14:paraId="43E690AF" w14:textId="77777777">
        <w:trPr>
          <w:trHeight w:val="806"/>
        </w:trPr>
        <w:tc>
          <w:tcPr>
            <w:tcW w:w="5444" w:type="dxa"/>
          </w:tcPr>
          <w:p w14:paraId="251379BE" w14:textId="77777777" w:rsidR="00130F7B" w:rsidRPr="00AD57AC" w:rsidRDefault="00130F7B" w:rsidP="00BF223D">
            <w:pPr>
              <w:rPr>
                <w:rFonts w:ascii="Arial Unicode MS" w:eastAsia="Arial Unicode MS" w:hAnsi="Arial Unicode MS" w:cs="Arial Unicode MS"/>
                <w:b/>
                <w:bCs/>
                <w:color w:val="000000" w:themeColor="text1"/>
                <w:sz w:val="22"/>
                <w:szCs w:val="22"/>
                <w:cs/>
                <w:lang w:val="th-TH"/>
              </w:rPr>
            </w:pPr>
            <w:r w:rsidRPr="00AD57AC">
              <w:rPr>
                <w:rFonts w:asciiTheme="minorHAnsi" w:hAnsiTheme="minorHAnsi"/>
                <w:b/>
                <w:color w:val="000000" w:themeColor="text1"/>
                <w:sz w:val="22"/>
                <w:szCs w:val="22"/>
              </w:rPr>
              <w:t xml:space="preserve">1.  Offering ideas </w:t>
            </w:r>
            <w:r w:rsidRPr="00AD57AC">
              <w:rPr>
                <w:rFonts w:ascii="Arial Unicode MS" w:eastAsia="Arial Unicode MS" w:hAnsi="Arial Unicode MS" w:cs="Arial Unicode MS"/>
                <w:b/>
                <w:bCs/>
                <w:color w:val="000000" w:themeColor="text1"/>
                <w:sz w:val="22"/>
                <w:szCs w:val="22"/>
                <w:cs/>
              </w:rPr>
              <w:t>การ</w:t>
            </w:r>
            <w:r w:rsidRPr="00AD57AC">
              <w:rPr>
                <w:rFonts w:ascii="Arial Unicode MS" w:eastAsia="Arial Unicode MS" w:hAnsi="Arial Unicode MS" w:cs="Arial Unicode MS"/>
                <w:b/>
                <w:bCs/>
                <w:color w:val="000000" w:themeColor="text1"/>
                <w:sz w:val="22"/>
                <w:szCs w:val="22"/>
                <w:cs/>
                <w:lang w:val="th-TH"/>
              </w:rPr>
              <w:t xml:space="preserve">เสนอความคิดเห็นต่างๆ </w:t>
            </w:r>
          </w:p>
          <w:p w14:paraId="773238CD" w14:textId="77777777" w:rsidR="00130F7B" w:rsidRPr="00AD57AC" w:rsidRDefault="00130F7B" w:rsidP="00BF223D">
            <w:pPr>
              <w:rPr>
                <w:rFonts w:ascii="Sathu" w:hAnsi="Sathu" w:cs="Sathu"/>
                <w:b/>
                <w:bCs/>
                <w:i/>
                <w:iCs/>
                <w:color w:val="000000" w:themeColor="text1"/>
                <w:sz w:val="22"/>
                <w:szCs w:val="22"/>
                <w:cs/>
                <w:lang w:val="th-TH"/>
              </w:rPr>
            </w:pPr>
            <w:r w:rsidRPr="00AD57AC">
              <w:rPr>
                <w:rFonts w:asciiTheme="minorHAnsi" w:hAnsiTheme="minorHAnsi"/>
                <w:color w:val="000000" w:themeColor="text1"/>
                <w:sz w:val="22"/>
                <w:szCs w:val="22"/>
              </w:rPr>
              <w:t>Offering ideas and suggestions to the group in</w:t>
            </w:r>
            <w:r w:rsidRPr="00AD57AC">
              <w:rPr>
                <w:rFonts w:asciiTheme="minorHAnsi" w:hAnsiTheme="minorHAnsi"/>
                <w:iCs/>
                <w:color w:val="000000" w:themeColor="text1"/>
                <w:sz w:val="22"/>
                <w:szCs w:val="22"/>
              </w:rPr>
              <w:t xml:space="preserve"> a respectful and humble manner, taking an interest in participation. </w:t>
            </w:r>
            <w:r w:rsidRPr="00AD57AC">
              <w:rPr>
                <w:rFonts w:ascii="Arial Unicode MS" w:eastAsia="Arial Unicode MS" w:hAnsi="Arial Unicode MS" w:cs="Arial Unicode MS"/>
                <w:b/>
                <w:bCs/>
                <w:iCs/>
                <w:color w:val="000000" w:themeColor="text1"/>
                <w:sz w:val="22"/>
                <w:szCs w:val="22"/>
                <w:cs/>
              </w:rPr>
              <w:t>การเสนอความคิด</w:t>
            </w:r>
            <w:r w:rsidRPr="00AD57AC">
              <w:rPr>
                <w:rFonts w:ascii="Arial Unicode MS" w:eastAsia="Arial Unicode MS" w:hAnsi="Arial Unicode MS" w:cs="Arial Unicode MS"/>
                <w:b/>
                <w:bCs/>
                <w:iCs/>
                <w:color w:val="000000" w:themeColor="text1"/>
                <w:sz w:val="22"/>
                <w:szCs w:val="22"/>
                <w:cs/>
                <w:lang w:val="th-TH"/>
              </w:rPr>
              <w:t>และคำแนะนำ</w:t>
            </w:r>
            <w:r w:rsidRPr="00AD57AC">
              <w:rPr>
                <w:rFonts w:ascii="Arial Unicode MS" w:eastAsia="Arial Unicode MS" w:hAnsi="Arial Unicode MS" w:cs="Arial Unicode MS"/>
                <w:b/>
                <w:bCs/>
                <w:iCs/>
                <w:color w:val="000000" w:themeColor="text1"/>
                <w:sz w:val="22"/>
                <w:szCs w:val="22"/>
                <w:cs/>
              </w:rPr>
              <w:t>ต่างๆ ให้กับกลุ่มในลักษณะที่</w:t>
            </w:r>
            <w:r w:rsidRPr="00AD57AC">
              <w:rPr>
                <w:rFonts w:ascii="Arial Unicode MS" w:eastAsia="Arial Unicode MS" w:hAnsi="Arial Unicode MS" w:cs="Arial Unicode MS"/>
                <w:b/>
                <w:bCs/>
                <w:iCs/>
                <w:color w:val="000000" w:themeColor="text1"/>
                <w:sz w:val="22"/>
                <w:szCs w:val="22"/>
                <w:cs/>
                <w:lang w:val="th-TH"/>
              </w:rPr>
              <w:t>สุภาพและถ่อมตัว และเอาใจใส่กับการมีส่วนร่วม</w:t>
            </w:r>
          </w:p>
        </w:tc>
        <w:tc>
          <w:tcPr>
            <w:tcW w:w="5536" w:type="dxa"/>
          </w:tcPr>
          <w:p w14:paraId="5CB9F4F3" w14:textId="77777777" w:rsidR="00AD57AC" w:rsidRDefault="00130F7B" w:rsidP="00227B6C">
            <w:pPr>
              <w:pStyle w:val="Heading1"/>
              <w:numPr>
                <w:ilvl w:val="1"/>
                <w:numId w:val="35"/>
              </w:numPr>
              <w:spacing w:before="0"/>
              <w:ind w:left="568"/>
              <w:rPr>
                <w:rFonts w:ascii="Times New Roman" w:hAnsi="Times New Roman"/>
                <w:b/>
                <w:color w:val="000000" w:themeColor="text1"/>
                <w:sz w:val="22"/>
                <w:szCs w:val="22"/>
              </w:rPr>
            </w:pPr>
            <w:r w:rsidRPr="00AD57AC">
              <w:rPr>
                <w:rFonts w:ascii="Times New Roman" w:hAnsi="Times New Roman"/>
                <w:b/>
                <w:color w:val="000000" w:themeColor="text1"/>
                <w:sz w:val="22"/>
                <w:szCs w:val="22"/>
              </w:rPr>
              <w:t xml:space="preserve">Not Participating </w:t>
            </w:r>
          </w:p>
          <w:p w14:paraId="64F6FE71" w14:textId="77777777" w:rsidR="00130F7B" w:rsidRPr="00AD57AC" w:rsidRDefault="00130F7B" w:rsidP="00AD57AC">
            <w:pPr>
              <w:pStyle w:val="Heading1"/>
              <w:spacing w:before="0"/>
              <w:ind w:left="568"/>
              <w:rPr>
                <w:rFonts w:ascii="Arial Unicode MS" w:eastAsia="Arial Unicode MS" w:hAnsi="Arial Unicode MS" w:cs="Arial Unicode MS"/>
                <w:color w:val="000000" w:themeColor="text1"/>
                <w:sz w:val="22"/>
                <w:szCs w:val="22"/>
              </w:rPr>
            </w:pPr>
            <w:r w:rsidRPr="00AD57AC">
              <w:rPr>
                <w:rFonts w:ascii="Arial Unicode MS" w:eastAsia="Arial Unicode MS" w:hAnsi="Arial Unicode MS" w:cs="Arial Unicode MS"/>
                <w:b/>
                <w:bCs/>
                <w:color w:val="000000" w:themeColor="text1"/>
                <w:sz w:val="22"/>
                <w:szCs w:val="22"/>
                <w:cs/>
              </w:rPr>
              <w:t xml:space="preserve">การไม่เข้ามีส่วนร่วม </w:t>
            </w:r>
          </w:p>
          <w:p w14:paraId="728C3207" w14:textId="77777777" w:rsidR="00AD57AC" w:rsidRDefault="00130F7B" w:rsidP="00BF223D">
            <w:pPr>
              <w:pStyle w:val="Heading1"/>
              <w:spacing w:before="0"/>
              <w:rPr>
                <w:rFonts w:ascii="Times New Roman" w:hAnsi="Times New Roman"/>
                <w:color w:val="000000" w:themeColor="text1"/>
                <w:sz w:val="22"/>
                <w:szCs w:val="22"/>
              </w:rPr>
            </w:pPr>
            <w:r w:rsidRPr="00AD57AC">
              <w:rPr>
                <w:rFonts w:ascii="Times New Roman" w:hAnsi="Times New Roman"/>
                <w:color w:val="000000" w:themeColor="text1"/>
                <w:sz w:val="22"/>
                <w:szCs w:val="22"/>
              </w:rPr>
              <w:t xml:space="preserve">Withdrawing from offering any ideas or suggestions to the team. Un-interested in participating in the group. </w:t>
            </w:r>
          </w:p>
          <w:p w14:paraId="076835DA" w14:textId="77777777" w:rsidR="00130F7B" w:rsidRPr="00AD57AC" w:rsidRDefault="00130F7B" w:rsidP="00BF223D">
            <w:pPr>
              <w:pStyle w:val="Heading1"/>
              <w:spacing w:before="0"/>
              <w:rPr>
                <w:rFonts w:ascii="Sathu" w:hAnsi="Sathu" w:cs="Sathu"/>
                <w:b/>
                <w:bCs/>
                <w:color w:val="000000" w:themeColor="text1"/>
                <w:sz w:val="22"/>
                <w:szCs w:val="22"/>
                <w:cs/>
                <w:lang w:val="th-TH"/>
              </w:rPr>
            </w:pPr>
            <w:r w:rsidRPr="00AD57AC">
              <w:rPr>
                <w:rFonts w:ascii="Arial Unicode MS" w:eastAsia="Arial Unicode MS" w:hAnsi="Arial Unicode MS" w:cs="Arial Unicode MS"/>
                <w:b/>
                <w:bCs/>
                <w:color w:val="000000" w:themeColor="text1"/>
                <w:sz w:val="22"/>
                <w:szCs w:val="22"/>
                <w:cs/>
                <w:lang w:val="th-TH"/>
              </w:rPr>
              <w:t>การถอนตัวจากการเสนอความคิดหรือคำแนะนำใดๆ ให้กับกลุ่ม ไม่เอาใจใส่ที่จะร่วมมือกับกลุ่ม</w:t>
            </w:r>
          </w:p>
        </w:tc>
      </w:tr>
      <w:tr w:rsidR="00130F7B" w:rsidRPr="00AD57AC" w14:paraId="25496CBC" w14:textId="77777777">
        <w:trPr>
          <w:trHeight w:val="806"/>
        </w:trPr>
        <w:tc>
          <w:tcPr>
            <w:tcW w:w="5444" w:type="dxa"/>
          </w:tcPr>
          <w:p w14:paraId="7F497505" w14:textId="77777777" w:rsidR="00AD57AC" w:rsidRDefault="00130F7B" w:rsidP="00227B6C">
            <w:pPr>
              <w:pStyle w:val="Heading8"/>
              <w:numPr>
                <w:ilvl w:val="1"/>
                <w:numId w:val="35"/>
              </w:numPr>
              <w:spacing w:before="0"/>
              <w:ind w:left="426"/>
              <w:rPr>
                <w:rFonts w:asciiTheme="minorHAnsi" w:hAnsiTheme="minorHAnsi"/>
                <w:b/>
                <w:color w:val="000000" w:themeColor="text1"/>
                <w:sz w:val="22"/>
                <w:szCs w:val="22"/>
              </w:rPr>
            </w:pPr>
            <w:r w:rsidRPr="00AD57AC">
              <w:rPr>
                <w:rFonts w:asciiTheme="minorHAnsi" w:hAnsiTheme="minorHAnsi"/>
                <w:b/>
                <w:color w:val="000000" w:themeColor="text1"/>
                <w:sz w:val="22"/>
                <w:szCs w:val="22"/>
              </w:rPr>
              <w:t xml:space="preserve">Sharing in calm voice without anger </w:t>
            </w:r>
          </w:p>
          <w:p w14:paraId="401B2CCA" w14:textId="77777777" w:rsidR="00130F7B" w:rsidRPr="00AD57AC" w:rsidRDefault="00130F7B" w:rsidP="00A96533">
            <w:pPr>
              <w:pStyle w:val="Heading8"/>
              <w:spacing w:before="0"/>
              <w:ind w:left="426"/>
              <w:rPr>
                <w:rFonts w:ascii="Sathu" w:hAnsi="Sathu" w:cs="Sathu"/>
                <w:b/>
                <w:bCs/>
                <w:color w:val="000000" w:themeColor="text1"/>
                <w:sz w:val="22"/>
                <w:szCs w:val="22"/>
                <w:cs/>
                <w:lang w:val="th-TH" w:bidi="th-TH"/>
              </w:rPr>
            </w:pPr>
            <w:r w:rsidRPr="00AD57AC">
              <w:rPr>
                <w:rFonts w:ascii="Arial Unicode MS" w:eastAsia="Arial Unicode MS" w:hAnsi="Arial Unicode MS" w:cs="Arial Unicode MS"/>
                <w:b/>
                <w:bCs/>
                <w:color w:val="000000" w:themeColor="text1"/>
                <w:sz w:val="22"/>
                <w:szCs w:val="22"/>
                <w:cs/>
                <w:lang w:bidi="th-TH"/>
              </w:rPr>
              <w:t>แบ่งปันด้วยน้ำเสียงที่</w:t>
            </w:r>
            <w:r w:rsidRPr="00AD57AC">
              <w:rPr>
                <w:rFonts w:ascii="Arial Unicode MS" w:eastAsia="Arial Unicode MS" w:hAnsi="Arial Unicode MS" w:cs="Arial Unicode MS"/>
                <w:b/>
                <w:bCs/>
                <w:color w:val="000000" w:themeColor="text1"/>
                <w:sz w:val="22"/>
                <w:szCs w:val="22"/>
                <w:cs/>
                <w:lang w:val="th-TH" w:bidi="th-TH"/>
              </w:rPr>
              <w:t>ใจเย็นปราศจากความโกรธ</w:t>
            </w:r>
          </w:p>
          <w:p w14:paraId="6D92117B" w14:textId="77777777" w:rsidR="00AD57AC" w:rsidRDefault="00130F7B" w:rsidP="00BF223D">
            <w:pPr>
              <w:pStyle w:val="Heading8"/>
              <w:spacing w:before="0"/>
              <w:rPr>
                <w:rFonts w:ascii="Times New Roman" w:hAnsi="Times New Roman"/>
                <w:color w:val="000000" w:themeColor="text1"/>
                <w:sz w:val="22"/>
                <w:szCs w:val="22"/>
              </w:rPr>
            </w:pPr>
            <w:r w:rsidRPr="00AD57AC">
              <w:rPr>
                <w:rFonts w:ascii="Times New Roman" w:hAnsi="Times New Roman"/>
                <w:color w:val="000000" w:themeColor="text1"/>
                <w:sz w:val="22"/>
                <w:szCs w:val="22"/>
              </w:rPr>
              <w:t xml:space="preserve">Sharing different opinions and feelings using a calm and respectful voice. </w:t>
            </w:r>
          </w:p>
          <w:p w14:paraId="17B57C32" w14:textId="77777777" w:rsidR="00130F7B" w:rsidRPr="00AD57AC" w:rsidRDefault="00130F7B" w:rsidP="00BF223D">
            <w:pPr>
              <w:pStyle w:val="Heading8"/>
              <w:spacing w:before="0"/>
              <w:rPr>
                <w:rFonts w:ascii="Sathu" w:hAnsi="Sathu" w:cs="Sathu"/>
                <w:b/>
                <w:bCs/>
                <w:color w:val="000000" w:themeColor="text1"/>
                <w:sz w:val="22"/>
                <w:szCs w:val="22"/>
              </w:rPr>
            </w:pPr>
            <w:r w:rsidRPr="00AD57AC">
              <w:rPr>
                <w:rFonts w:ascii="Arial Unicode MS" w:eastAsia="Arial Unicode MS" w:hAnsi="Arial Unicode MS" w:cs="Arial Unicode MS"/>
                <w:b/>
                <w:bCs/>
                <w:color w:val="000000" w:themeColor="text1"/>
                <w:sz w:val="22"/>
                <w:szCs w:val="22"/>
                <w:cs/>
                <w:lang w:bidi="th-TH"/>
              </w:rPr>
              <w:t>แบ่งปันความคิดเห็นและความรู้สึกที่แตกต่างจากกันและกันโดยการใช้น้ำเสียงที่สุภาพ</w:t>
            </w:r>
          </w:p>
        </w:tc>
        <w:tc>
          <w:tcPr>
            <w:tcW w:w="5536" w:type="dxa"/>
          </w:tcPr>
          <w:p w14:paraId="286A3BD8" w14:textId="77777777" w:rsidR="00A96533" w:rsidRDefault="00A96533" w:rsidP="00A96533">
            <w:pPr>
              <w:pStyle w:val="Heading1"/>
              <w:spacing w:before="0"/>
              <w:rPr>
                <w:rFonts w:asciiTheme="minorHAnsi" w:hAnsiTheme="minorHAnsi"/>
                <w:b/>
                <w:color w:val="000000" w:themeColor="text1"/>
                <w:sz w:val="22"/>
                <w:szCs w:val="22"/>
              </w:rPr>
            </w:pPr>
            <w:r>
              <w:rPr>
                <w:rFonts w:asciiTheme="minorHAnsi" w:hAnsiTheme="minorHAnsi"/>
                <w:b/>
                <w:color w:val="000000" w:themeColor="text1"/>
                <w:sz w:val="22"/>
                <w:szCs w:val="22"/>
              </w:rPr>
              <w:t xml:space="preserve">       2.</w:t>
            </w:r>
            <w:r w:rsidR="00130F7B" w:rsidRPr="00AD57AC">
              <w:rPr>
                <w:rFonts w:asciiTheme="minorHAnsi" w:hAnsiTheme="minorHAnsi"/>
                <w:b/>
                <w:color w:val="000000" w:themeColor="text1"/>
                <w:sz w:val="22"/>
                <w:szCs w:val="22"/>
              </w:rPr>
              <w:t xml:space="preserve">Arguing and using rude language </w:t>
            </w:r>
          </w:p>
          <w:p w14:paraId="0E86915B" w14:textId="77777777" w:rsidR="00130F7B" w:rsidRPr="00A96533" w:rsidRDefault="00A96533" w:rsidP="00A96533">
            <w:pPr>
              <w:pStyle w:val="Heading1"/>
              <w:spacing w:before="0"/>
              <w:rPr>
                <w:rFonts w:asciiTheme="minorHAnsi" w:hAnsiTheme="minorHAnsi"/>
                <w:b/>
                <w:color w:val="000000" w:themeColor="text1"/>
                <w:sz w:val="22"/>
                <w:szCs w:val="22"/>
                <w:cs/>
              </w:rPr>
            </w:pPr>
            <w:r>
              <w:rPr>
                <w:rFonts w:asciiTheme="minorHAnsi" w:hAnsiTheme="minorHAnsi"/>
                <w:b/>
                <w:color w:val="000000" w:themeColor="text1"/>
                <w:sz w:val="22"/>
                <w:szCs w:val="22"/>
              </w:rPr>
              <w:t xml:space="preserve">          </w:t>
            </w:r>
            <w:r w:rsidR="00130F7B" w:rsidRPr="00AD57AC">
              <w:rPr>
                <w:rFonts w:ascii="Arial Unicode MS" w:eastAsia="Arial Unicode MS" w:hAnsi="Arial Unicode MS" w:cs="Arial Unicode MS"/>
                <w:b/>
                <w:bCs/>
                <w:color w:val="000000" w:themeColor="text1"/>
                <w:sz w:val="22"/>
                <w:szCs w:val="22"/>
                <w:cs/>
              </w:rPr>
              <w:t>การโต้</w:t>
            </w:r>
            <w:r w:rsidR="00130F7B" w:rsidRPr="00AD57AC">
              <w:rPr>
                <w:rFonts w:ascii="Arial Unicode MS" w:eastAsia="Arial Unicode MS" w:hAnsi="Arial Unicode MS" w:cs="Arial Unicode MS"/>
                <w:b/>
                <w:bCs/>
                <w:color w:val="000000" w:themeColor="text1"/>
                <w:sz w:val="22"/>
                <w:szCs w:val="22"/>
                <w:cs/>
                <w:lang w:val="th-TH"/>
              </w:rPr>
              <w:t>เถียงและการใช้ภาษาที่ไม่สุภาพ</w:t>
            </w:r>
          </w:p>
          <w:p w14:paraId="5B831943" w14:textId="77777777" w:rsidR="00AD57AC" w:rsidRDefault="00130F7B" w:rsidP="00BF223D">
            <w:pPr>
              <w:pStyle w:val="Heading1"/>
              <w:spacing w:before="0"/>
              <w:rPr>
                <w:rFonts w:ascii="Times New Roman" w:hAnsi="Times New Roman"/>
                <w:color w:val="000000" w:themeColor="text1"/>
                <w:sz w:val="22"/>
                <w:szCs w:val="22"/>
              </w:rPr>
            </w:pPr>
            <w:r w:rsidRPr="00AD57AC">
              <w:rPr>
                <w:rFonts w:ascii="Times New Roman" w:hAnsi="Times New Roman"/>
                <w:color w:val="000000" w:themeColor="text1"/>
                <w:sz w:val="22"/>
                <w:szCs w:val="22"/>
              </w:rPr>
              <w:t xml:space="preserve">Arguing aggressively when sharing differing opinions using harsh disrespectful language, bullying others to try to convince them to accept their ideas. </w:t>
            </w:r>
          </w:p>
          <w:p w14:paraId="4F6D0AF0" w14:textId="77777777" w:rsidR="00130F7B" w:rsidRPr="00AD57AC" w:rsidRDefault="00130F7B" w:rsidP="00BF223D">
            <w:pPr>
              <w:pStyle w:val="Heading1"/>
              <w:spacing w:before="0"/>
              <w:rPr>
                <w:rFonts w:ascii="Sathu" w:hAnsi="Sathu" w:cs="Sathu"/>
                <w:b/>
                <w:bCs/>
                <w:color w:val="000000" w:themeColor="text1"/>
                <w:sz w:val="22"/>
                <w:szCs w:val="22"/>
                <w:cs/>
                <w:lang w:val="th-TH"/>
              </w:rPr>
            </w:pPr>
            <w:r w:rsidRPr="00AD57AC">
              <w:rPr>
                <w:rFonts w:ascii="Arial Unicode MS" w:eastAsia="Arial Unicode MS" w:hAnsi="Arial Unicode MS" w:cs="Arial Unicode MS"/>
                <w:b/>
                <w:bCs/>
                <w:color w:val="000000" w:themeColor="text1"/>
                <w:sz w:val="22"/>
                <w:szCs w:val="22"/>
                <w:cs/>
              </w:rPr>
              <w:t>การโต้เถียงอย่าง</w:t>
            </w:r>
            <w:r w:rsidRPr="00AD57AC">
              <w:rPr>
                <w:rFonts w:ascii="Arial Unicode MS" w:eastAsia="Arial Unicode MS" w:hAnsi="Arial Unicode MS" w:cs="Arial Unicode MS"/>
                <w:b/>
                <w:bCs/>
                <w:color w:val="000000" w:themeColor="text1"/>
                <w:sz w:val="22"/>
                <w:szCs w:val="22"/>
                <w:cs/>
                <w:lang w:val="th-TH"/>
              </w:rPr>
              <w:t>ก้าวร้าวในขณะที่แบ่งปันความคิดเห็นที่แตกต่างจากกันและกันโดยการใช้คำพูดที่ไม่สุภาพ รังแกผู้อื่นเพื่อที่จะชักจูงพวกเขาให้ยอมรับความคิดของตนเอง</w:t>
            </w:r>
          </w:p>
        </w:tc>
      </w:tr>
      <w:tr w:rsidR="00130F7B" w:rsidRPr="00AD57AC" w14:paraId="48E3700A" w14:textId="77777777">
        <w:trPr>
          <w:trHeight w:val="1064"/>
        </w:trPr>
        <w:tc>
          <w:tcPr>
            <w:tcW w:w="5444" w:type="dxa"/>
          </w:tcPr>
          <w:p w14:paraId="0CDD3015" w14:textId="77777777" w:rsidR="00AD57AC" w:rsidRDefault="00130F7B" w:rsidP="00AD57AC">
            <w:pPr>
              <w:pStyle w:val="Heading1"/>
              <w:numPr>
                <w:ilvl w:val="0"/>
                <w:numId w:val="9"/>
              </w:numPr>
              <w:spacing w:before="0"/>
              <w:rPr>
                <w:rFonts w:asciiTheme="minorHAnsi" w:hAnsiTheme="minorHAnsi"/>
                <w:b/>
                <w:color w:val="000000" w:themeColor="text1"/>
                <w:sz w:val="22"/>
                <w:szCs w:val="22"/>
              </w:rPr>
            </w:pPr>
            <w:r w:rsidRPr="00AD57AC">
              <w:rPr>
                <w:rFonts w:asciiTheme="minorHAnsi" w:hAnsiTheme="minorHAnsi"/>
                <w:b/>
                <w:color w:val="000000" w:themeColor="text1"/>
                <w:sz w:val="22"/>
                <w:szCs w:val="22"/>
              </w:rPr>
              <w:t xml:space="preserve">Listening </w:t>
            </w:r>
          </w:p>
          <w:p w14:paraId="1C8A498F" w14:textId="77777777" w:rsidR="00130F7B" w:rsidRPr="00AD57AC" w:rsidRDefault="00130F7B" w:rsidP="00AD57AC">
            <w:pPr>
              <w:pStyle w:val="Heading1"/>
              <w:spacing w:before="0"/>
              <w:ind w:left="720"/>
              <w:rPr>
                <w:rFonts w:ascii="Sathu" w:hAnsi="Sathu" w:cs="Sathu"/>
                <w:b/>
                <w:color w:val="000000" w:themeColor="text1"/>
                <w:sz w:val="22"/>
                <w:szCs w:val="22"/>
              </w:rPr>
            </w:pPr>
            <w:r w:rsidRPr="00AD57AC">
              <w:rPr>
                <w:rFonts w:ascii="Arial Unicode MS" w:eastAsia="Arial Unicode MS" w:hAnsi="Arial Unicode MS" w:cs="Arial Unicode MS"/>
                <w:b/>
                <w:bCs/>
                <w:color w:val="000000" w:themeColor="text1"/>
                <w:sz w:val="22"/>
                <w:szCs w:val="22"/>
                <w:cs/>
              </w:rPr>
              <w:t>การฟัง</w:t>
            </w:r>
          </w:p>
          <w:p w14:paraId="0034A1B5" w14:textId="77777777" w:rsidR="00AD57AC" w:rsidRDefault="00130F7B" w:rsidP="00BF223D">
            <w:pPr>
              <w:pStyle w:val="Heading1"/>
              <w:spacing w:before="0"/>
              <w:rPr>
                <w:rFonts w:ascii="Times New Roman" w:hAnsi="Times New Roman"/>
                <w:color w:val="000000" w:themeColor="text1"/>
                <w:sz w:val="22"/>
                <w:szCs w:val="22"/>
              </w:rPr>
            </w:pPr>
            <w:r w:rsidRPr="00AD57AC">
              <w:rPr>
                <w:rFonts w:ascii="Times New Roman" w:hAnsi="Times New Roman"/>
                <w:color w:val="000000" w:themeColor="text1"/>
                <w:sz w:val="22"/>
                <w:szCs w:val="22"/>
              </w:rPr>
              <w:t xml:space="preserve">Listening actively when other members speak and patiently waiting to share their ideas, careful not to repeat what has already been shared. </w:t>
            </w:r>
          </w:p>
          <w:p w14:paraId="7E2C5D6A" w14:textId="77777777" w:rsidR="00130F7B" w:rsidRPr="00AD57AC" w:rsidRDefault="00130F7B" w:rsidP="00BF223D">
            <w:pPr>
              <w:pStyle w:val="Heading1"/>
              <w:spacing w:before="0"/>
              <w:rPr>
                <w:rFonts w:ascii="Sathu" w:hAnsi="Sathu" w:cs="Sathu"/>
                <w:b/>
                <w:bCs/>
                <w:color w:val="000000" w:themeColor="text1"/>
                <w:sz w:val="22"/>
                <w:szCs w:val="22"/>
                <w:cs/>
                <w:lang w:val="th-TH"/>
              </w:rPr>
            </w:pPr>
            <w:r w:rsidRPr="00AD57AC">
              <w:rPr>
                <w:rFonts w:ascii="Arial Unicode MS" w:eastAsia="Arial Unicode MS" w:hAnsi="Arial Unicode MS" w:cs="Arial Unicode MS"/>
                <w:b/>
                <w:bCs/>
                <w:color w:val="000000" w:themeColor="text1"/>
                <w:sz w:val="22"/>
                <w:szCs w:val="22"/>
                <w:cs/>
              </w:rPr>
              <w:t>การฟังอย่าง</w:t>
            </w:r>
            <w:r w:rsidRPr="00AD57AC">
              <w:rPr>
                <w:rFonts w:ascii="Arial Unicode MS" w:eastAsia="Arial Unicode MS" w:hAnsi="Arial Unicode MS" w:cs="Arial Unicode MS"/>
                <w:b/>
                <w:bCs/>
                <w:color w:val="000000" w:themeColor="text1"/>
                <w:sz w:val="22"/>
                <w:szCs w:val="22"/>
                <w:cs/>
                <w:lang w:val="th-TH"/>
              </w:rPr>
              <w:t>ขยันขันแข็งในขณะที่สมาชิกคนอื่นๆ พูดและรอคอยอย่างใจเย็นเพื่อที่จะแบ่งปันความคิดของตน และให้แน่ใจที่จะไม่พูดซ้ำถึงสิ่งที่ได้ถูกแบ่งปันไปแล้ว</w:t>
            </w:r>
          </w:p>
          <w:p w14:paraId="0708A259" w14:textId="77777777" w:rsidR="00130F7B" w:rsidRPr="00AD57AC" w:rsidRDefault="00130F7B" w:rsidP="00BF223D">
            <w:pPr>
              <w:pStyle w:val="Heading7"/>
              <w:spacing w:before="0"/>
              <w:rPr>
                <w:rFonts w:asciiTheme="minorHAnsi" w:hAnsiTheme="minorHAnsi"/>
                <w:b/>
                <w:i w:val="0"/>
                <w:iCs w:val="0"/>
                <w:color w:val="000000" w:themeColor="text1"/>
                <w:sz w:val="22"/>
                <w:szCs w:val="22"/>
              </w:rPr>
            </w:pPr>
          </w:p>
        </w:tc>
        <w:tc>
          <w:tcPr>
            <w:tcW w:w="5536" w:type="dxa"/>
          </w:tcPr>
          <w:p w14:paraId="7148F557" w14:textId="77777777" w:rsidR="00AD57AC" w:rsidRDefault="00130F7B" w:rsidP="00227B6C">
            <w:pPr>
              <w:pStyle w:val="H2"/>
              <w:numPr>
                <w:ilvl w:val="1"/>
                <w:numId w:val="35"/>
              </w:numPr>
              <w:spacing w:before="0" w:after="0"/>
              <w:ind w:left="568"/>
              <w:rPr>
                <w:rFonts w:asciiTheme="minorHAnsi" w:hAnsiTheme="minorHAnsi"/>
                <w:snapToGrid/>
                <w:color w:val="000000" w:themeColor="text1"/>
                <w:sz w:val="22"/>
                <w:szCs w:val="22"/>
                <w:lang w:val="en-US"/>
              </w:rPr>
            </w:pPr>
            <w:r w:rsidRPr="00AD57AC">
              <w:rPr>
                <w:rFonts w:asciiTheme="minorHAnsi" w:hAnsiTheme="minorHAnsi"/>
                <w:snapToGrid/>
                <w:color w:val="000000" w:themeColor="text1"/>
                <w:sz w:val="22"/>
                <w:szCs w:val="22"/>
                <w:lang w:val="en-US"/>
              </w:rPr>
              <w:t xml:space="preserve">Dominating </w:t>
            </w:r>
          </w:p>
          <w:p w14:paraId="16F8EF9D" w14:textId="77777777" w:rsidR="00130F7B" w:rsidRPr="00AD57AC" w:rsidRDefault="00130F7B" w:rsidP="00A96533">
            <w:pPr>
              <w:pStyle w:val="H2"/>
              <w:tabs>
                <w:tab w:val="num" w:pos="478"/>
              </w:tabs>
              <w:spacing w:before="0" w:after="0"/>
              <w:ind w:left="748" w:hanging="180"/>
              <w:rPr>
                <w:rFonts w:ascii="Sathu" w:hAnsi="Sathu" w:cs="Sathu"/>
                <w:bCs/>
                <w:snapToGrid/>
                <w:color w:val="000000" w:themeColor="text1"/>
                <w:sz w:val="22"/>
                <w:szCs w:val="22"/>
                <w:cs/>
                <w:lang w:val="th-TH" w:bidi="th-TH"/>
              </w:rPr>
            </w:pPr>
            <w:r w:rsidRPr="00AD57AC">
              <w:rPr>
                <w:rFonts w:ascii="Arial Unicode MS" w:eastAsia="Arial Unicode MS" w:hAnsi="Arial Unicode MS" w:cs="Arial Unicode MS"/>
                <w:bCs/>
                <w:snapToGrid/>
                <w:color w:val="000000" w:themeColor="text1"/>
                <w:sz w:val="22"/>
                <w:szCs w:val="22"/>
                <w:cs/>
                <w:lang w:val="th-TH" w:bidi="th-TH"/>
              </w:rPr>
              <w:t>การครอบงำ</w:t>
            </w:r>
          </w:p>
          <w:p w14:paraId="670D07D0" w14:textId="77777777" w:rsidR="00AD57AC" w:rsidRDefault="00130F7B" w:rsidP="00BF223D">
            <w:pPr>
              <w:pStyle w:val="H2"/>
              <w:spacing w:before="0" w:after="0"/>
              <w:rPr>
                <w:b w:val="0"/>
                <w:snapToGrid/>
                <w:color w:val="000000" w:themeColor="text1"/>
                <w:sz w:val="22"/>
                <w:szCs w:val="22"/>
                <w:lang w:val="en-US"/>
              </w:rPr>
            </w:pPr>
            <w:r w:rsidRPr="00AD57AC">
              <w:rPr>
                <w:b w:val="0"/>
                <w:snapToGrid/>
                <w:color w:val="000000" w:themeColor="text1"/>
                <w:sz w:val="22"/>
                <w:szCs w:val="22"/>
                <w:lang w:val="en-US"/>
              </w:rPr>
              <w:t xml:space="preserve">Talking too much without listening to others. Interrupting and not giving others a chance to speak. Repeating already shared ideas.  </w:t>
            </w:r>
          </w:p>
          <w:p w14:paraId="79F1B616" w14:textId="77777777" w:rsidR="00130F7B" w:rsidRPr="00AD57AC" w:rsidRDefault="00130F7B" w:rsidP="00BF223D">
            <w:pPr>
              <w:pStyle w:val="H2"/>
              <w:spacing w:before="0" w:after="0"/>
              <w:rPr>
                <w:rFonts w:ascii="Sathu" w:hAnsi="Sathu" w:cs="Sathu"/>
                <w:bCs/>
                <w:snapToGrid/>
                <w:color w:val="000000" w:themeColor="text1"/>
                <w:sz w:val="22"/>
                <w:szCs w:val="22"/>
                <w:cs/>
                <w:lang w:val="th-TH" w:bidi="th-TH"/>
              </w:rPr>
            </w:pPr>
            <w:r w:rsidRPr="00AD57AC">
              <w:rPr>
                <w:rFonts w:ascii="Arial Unicode MS" w:eastAsia="Arial Unicode MS" w:hAnsi="Arial Unicode MS" w:cs="Arial Unicode MS"/>
                <w:bCs/>
                <w:snapToGrid/>
                <w:color w:val="000000" w:themeColor="text1"/>
                <w:sz w:val="22"/>
                <w:szCs w:val="22"/>
                <w:cs/>
                <w:lang w:val="en-US" w:bidi="th-TH"/>
              </w:rPr>
              <w:t>การพูดเยอะเกินไปโดยที่ไม่ฟังผู้อื่น  การ</w:t>
            </w:r>
            <w:r w:rsidRPr="00AD57AC">
              <w:rPr>
                <w:rFonts w:ascii="Arial Unicode MS" w:eastAsia="Arial Unicode MS" w:hAnsi="Arial Unicode MS" w:cs="Arial Unicode MS"/>
                <w:bCs/>
                <w:snapToGrid/>
                <w:color w:val="000000" w:themeColor="text1"/>
                <w:sz w:val="22"/>
                <w:szCs w:val="22"/>
                <w:cs/>
                <w:lang w:val="th-TH" w:bidi="th-TH"/>
              </w:rPr>
              <w:t>พูดแทรกและการไม่ให้โอกาสคนอื่นๆ พูดให้จบ  การพูดซ้ำถึงความคิดเห็นต่างๆ ที่ได้ถูกแบ่งปันไปแล้ว</w:t>
            </w:r>
          </w:p>
        </w:tc>
      </w:tr>
      <w:tr w:rsidR="00130F7B" w:rsidRPr="00AD57AC" w14:paraId="2932121F" w14:textId="77777777">
        <w:trPr>
          <w:trHeight w:val="1024"/>
        </w:trPr>
        <w:tc>
          <w:tcPr>
            <w:tcW w:w="5444" w:type="dxa"/>
          </w:tcPr>
          <w:p w14:paraId="584E07D2" w14:textId="77777777" w:rsidR="00A96533" w:rsidRDefault="00130F7B" w:rsidP="00227B6C">
            <w:pPr>
              <w:pStyle w:val="ListParagraph"/>
              <w:numPr>
                <w:ilvl w:val="1"/>
                <w:numId w:val="35"/>
              </w:numPr>
              <w:ind w:left="426"/>
              <w:rPr>
                <w:rFonts w:asciiTheme="minorHAnsi" w:hAnsiTheme="minorHAnsi"/>
                <w:b/>
                <w:color w:val="000000" w:themeColor="text1"/>
                <w:sz w:val="22"/>
                <w:szCs w:val="22"/>
              </w:rPr>
            </w:pPr>
            <w:r w:rsidRPr="00A96533">
              <w:rPr>
                <w:rFonts w:asciiTheme="minorHAnsi" w:hAnsiTheme="minorHAnsi"/>
                <w:b/>
                <w:color w:val="000000" w:themeColor="text1"/>
                <w:sz w:val="22"/>
                <w:szCs w:val="22"/>
              </w:rPr>
              <w:t xml:space="preserve">Being Open-Minded </w:t>
            </w:r>
          </w:p>
          <w:p w14:paraId="448EFB79" w14:textId="77777777" w:rsidR="00130F7B" w:rsidRPr="00A96533" w:rsidRDefault="00130F7B" w:rsidP="00A96533">
            <w:pPr>
              <w:pStyle w:val="ListParagraph"/>
              <w:ind w:left="426"/>
              <w:rPr>
                <w:rFonts w:asciiTheme="minorHAnsi" w:hAnsiTheme="minorHAnsi"/>
                <w:b/>
                <w:color w:val="000000" w:themeColor="text1"/>
                <w:sz w:val="22"/>
                <w:szCs w:val="22"/>
              </w:rPr>
            </w:pPr>
            <w:r w:rsidRPr="00A96533">
              <w:rPr>
                <w:rFonts w:ascii="Arial Unicode MS" w:eastAsia="Arial Unicode MS" w:hAnsi="Arial Unicode MS" w:cs="Arial Unicode MS"/>
                <w:b/>
                <w:bCs/>
                <w:color w:val="000000"/>
                <w:sz w:val="22"/>
                <w:szCs w:val="22"/>
                <w:shd w:val="clear" w:color="auto" w:fill="FFFFFF"/>
                <w:cs/>
              </w:rPr>
              <w:t>การยอมรับฟังความคิดเห็นที่แตกต่างออกไป</w:t>
            </w:r>
          </w:p>
          <w:p w14:paraId="3C523849" w14:textId="77777777" w:rsidR="00AD57AC" w:rsidRDefault="00130F7B" w:rsidP="00BF223D">
            <w:pPr>
              <w:pStyle w:val="Heading1"/>
              <w:spacing w:before="0"/>
              <w:rPr>
                <w:rFonts w:ascii="Times New Roman" w:hAnsi="Times New Roman"/>
                <w:bCs/>
                <w:color w:val="000000" w:themeColor="text1"/>
                <w:sz w:val="22"/>
                <w:szCs w:val="22"/>
              </w:rPr>
            </w:pPr>
            <w:r w:rsidRPr="00AD57AC">
              <w:rPr>
                <w:rFonts w:ascii="Times New Roman" w:hAnsi="Times New Roman"/>
                <w:color w:val="000000" w:themeColor="text1"/>
                <w:sz w:val="22"/>
                <w:szCs w:val="22"/>
              </w:rPr>
              <w:t xml:space="preserve">Willing to change opinion </w:t>
            </w:r>
            <w:r w:rsidRPr="00AD57AC">
              <w:rPr>
                <w:rFonts w:ascii="Times New Roman" w:hAnsi="Times New Roman"/>
                <w:bCs/>
                <w:color w:val="000000" w:themeColor="text1"/>
                <w:sz w:val="22"/>
                <w:szCs w:val="22"/>
              </w:rPr>
              <w:t xml:space="preserve">after hearing new information and open to learn from others. Knows best results will come from a group discussion. </w:t>
            </w:r>
          </w:p>
          <w:p w14:paraId="39460E81" w14:textId="77777777" w:rsidR="00130F7B" w:rsidRPr="00AD57AC" w:rsidRDefault="00130F7B" w:rsidP="00BF223D">
            <w:pPr>
              <w:pStyle w:val="Heading1"/>
              <w:spacing w:before="0"/>
              <w:rPr>
                <w:rFonts w:ascii="Sathu" w:hAnsi="Sathu" w:cs="Sathu"/>
                <w:b/>
                <w:bCs/>
                <w:color w:val="000000" w:themeColor="text1"/>
                <w:sz w:val="22"/>
                <w:szCs w:val="22"/>
                <w:cs/>
                <w:lang w:val="th-TH"/>
              </w:rPr>
            </w:pPr>
            <w:r w:rsidRPr="00AD57AC">
              <w:rPr>
                <w:rFonts w:ascii="Arial Unicode MS" w:eastAsia="Arial Unicode MS" w:hAnsi="Arial Unicode MS" w:cs="Arial Unicode MS"/>
                <w:bCs/>
                <w:color w:val="000000" w:themeColor="text1"/>
                <w:sz w:val="22"/>
                <w:szCs w:val="22"/>
                <w:cs/>
                <w:lang w:val="th-TH"/>
              </w:rPr>
              <w:t>การยอมที่จะเปลี่ยนความคิดเห็นหลังจากที่ได้ยินข้อมูลใหม่ๆ และการเปิดใจกว้างที่จะเรียนรู้จากผู้อื่นๆ  การรู้ว่าผลลัพธ์ที่ดีที่สุดจะปรากฎขึ้นจากการอภิปรายของกลุ่ม</w:t>
            </w:r>
          </w:p>
        </w:tc>
        <w:tc>
          <w:tcPr>
            <w:tcW w:w="5536" w:type="dxa"/>
          </w:tcPr>
          <w:p w14:paraId="4FA7375D" w14:textId="77777777" w:rsidR="00AD57AC" w:rsidRDefault="00A96533" w:rsidP="00A96533">
            <w:pPr>
              <w:pStyle w:val="Heading1"/>
              <w:spacing w:before="0"/>
              <w:ind w:left="208"/>
              <w:rPr>
                <w:rFonts w:asciiTheme="minorHAnsi" w:hAnsiTheme="minorHAnsi"/>
                <w:b/>
                <w:color w:val="000000" w:themeColor="text1"/>
                <w:sz w:val="22"/>
                <w:szCs w:val="22"/>
              </w:rPr>
            </w:pPr>
            <w:r>
              <w:rPr>
                <w:rFonts w:asciiTheme="minorHAnsi" w:hAnsiTheme="minorHAnsi"/>
                <w:b/>
                <w:color w:val="000000" w:themeColor="text1"/>
                <w:sz w:val="22"/>
                <w:szCs w:val="22"/>
              </w:rPr>
              <w:t>4.</w:t>
            </w:r>
            <w:r w:rsidR="00130F7B" w:rsidRPr="00AD57AC">
              <w:rPr>
                <w:rFonts w:asciiTheme="minorHAnsi" w:hAnsiTheme="minorHAnsi"/>
                <w:b/>
                <w:color w:val="000000" w:themeColor="text1"/>
                <w:sz w:val="22"/>
                <w:szCs w:val="22"/>
              </w:rPr>
              <w:t xml:space="preserve">Insisting on own Opinion </w:t>
            </w:r>
          </w:p>
          <w:p w14:paraId="5D03D615" w14:textId="77777777" w:rsidR="00130F7B" w:rsidRPr="00AD57AC" w:rsidRDefault="00130F7B" w:rsidP="00A96533">
            <w:pPr>
              <w:pStyle w:val="Heading1"/>
              <w:spacing w:before="0"/>
              <w:ind w:left="388"/>
              <w:rPr>
                <w:rFonts w:ascii="Sathu" w:hAnsi="Sathu" w:cs="Sathu"/>
                <w:b/>
                <w:bCs/>
                <w:color w:val="000000" w:themeColor="text1"/>
                <w:sz w:val="22"/>
                <w:szCs w:val="22"/>
                <w:cs/>
                <w:lang w:val="th-TH"/>
              </w:rPr>
            </w:pPr>
            <w:r w:rsidRPr="00AD57AC">
              <w:rPr>
                <w:rFonts w:ascii="Arial Unicode MS" w:eastAsia="Arial Unicode MS" w:hAnsi="Arial Unicode MS" w:cs="Arial Unicode MS"/>
                <w:b/>
                <w:bCs/>
                <w:color w:val="000000" w:themeColor="text1"/>
                <w:sz w:val="22"/>
                <w:szCs w:val="22"/>
                <w:cs/>
              </w:rPr>
              <w:t>การยืนกรานกับความคิดเห็นของตนเอง</w:t>
            </w:r>
          </w:p>
          <w:p w14:paraId="7738C1A9" w14:textId="77777777" w:rsidR="00AD57AC" w:rsidRDefault="00130F7B" w:rsidP="00BF223D">
            <w:pPr>
              <w:pStyle w:val="Heading1"/>
              <w:spacing w:before="0"/>
              <w:rPr>
                <w:rFonts w:asciiTheme="minorHAnsi" w:hAnsiTheme="minorHAnsi"/>
                <w:color w:val="auto"/>
                <w:sz w:val="22"/>
                <w:szCs w:val="22"/>
              </w:rPr>
            </w:pPr>
            <w:r w:rsidRPr="00AD57AC">
              <w:rPr>
                <w:rFonts w:ascii="Times New Roman" w:hAnsi="Times New Roman"/>
                <w:color w:val="000000" w:themeColor="text1"/>
                <w:sz w:val="22"/>
                <w:szCs w:val="22"/>
              </w:rPr>
              <w:t>Insisting on own ideas and not willing to learn from others.</w:t>
            </w:r>
            <w:r w:rsidRPr="00AD57AC">
              <w:rPr>
                <w:rFonts w:asciiTheme="minorHAnsi" w:hAnsiTheme="minorHAnsi"/>
                <w:color w:val="auto"/>
                <w:sz w:val="22"/>
                <w:szCs w:val="22"/>
              </w:rPr>
              <w:t xml:space="preserve"> Boasting and drawing attention to one’s own personal skills or expertise, thinking the best answer is only from them. </w:t>
            </w:r>
          </w:p>
          <w:p w14:paraId="576A6F06" w14:textId="77777777" w:rsidR="00130F7B" w:rsidRPr="00AD57AC" w:rsidRDefault="00130F7B" w:rsidP="00BF223D">
            <w:pPr>
              <w:pStyle w:val="Heading1"/>
              <w:spacing w:before="0"/>
              <w:rPr>
                <w:rFonts w:ascii="Arial Unicode MS" w:eastAsia="Arial Unicode MS" w:hAnsi="Arial Unicode MS" w:cs="Arial Unicode MS"/>
                <w:b/>
                <w:bCs/>
                <w:color w:val="000000" w:themeColor="text1"/>
                <w:sz w:val="22"/>
                <w:szCs w:val="22"/>
                <w:cs/>
                <w:lang w:val="th-TH"/>
              </w:rPr>
            </w:pPr>
            <w:r w:rsidRPr="00AD57AC">
              <w:rPr>
                <w:rFonts w:ascii="Arial Unicode MS" w:eastAsia="Arial Unicode MS" w:hAnsi="Arial Unicode MS" w:cs="Arial Unicode MS"/>
                <w:b/>
                <w:bCs/>
                <w:color w:val="auto"/>
                <w:sz w:val="22"/>
                <w:szCs w:val="22"/>
                <w:cs/>
              </w:rPr>
              <w:t xml:space="preserve">การยืนกรานกับความความคิดเห็นของตนเองและไม่ยอมที่จะเรียนรู้จากผู้อื่นๆ  </w:t>
            </w:r>
            <w:r w:rsidRPr="00AD57AC">
              <w:rPr>
                <w:rFonts w:ascii="Arial Unicode MS" w:eastAsia="Arial Unicode MS" w:hAnsi="Arial Unicode MS" w:cs="Arial Unicode MS"/>
                <w:b/>
                <w:bCs/>
                <w:color w:val="auto"/>
                <w:sz w:val="22"/>
                <w:szCs w:val="22"/>
                <w:cs/>
                <w:lang w:val="th-TH"/>
              </w:rPr>
              <w:t>การโอ้อวดและเรียกร้องความสนใจมาสู้ทักษะหรือความชำนาญของตนเองและคิดว่าคำตอบที่ดีที่สุดจะมาจากตัวเขาเพียงผู้เดียว</w:t>
            </w:r>
          </w:p>
        </w:tc>
      </w:tr>
      <w:tr w:rsidR="00130F7B" w:rsidRPr="00AD57AC" w14:paraId="0E5E4E58" w14:textId="77777777">
        <w:trPr>
          <w:trHeight w:val="766"/>
        </w:trPr>
        <w:tc>
          <w:tcPr>
            <w:tcW w:w="5444" w:type="dxa"/>
          </w:tcPr>
          <w:p w14:paraId="00EDFA0B" w14:textId="77777777" w:rsidR="00AD57AC" w:rsidRDefault="00130F7B" w:rsidP="00227B6C">
            <w:pPr>
              <w:pStyle w:val="Heading1"/>
              <w:numPr>
                <w:ilvl w:val="1"/>
                <w:numId w:val="35"/>
              </w:numPr>
              <w:spacing w:before="0"/>
              <w:ind w:left="426"/>
              <w:rPr>
                <w:rFonts w:asciiTheme="minorHAnsi" w:hAnsiTheme="minorHAnsi"/>
                <w:b/>
                <w:color w:val="000000" w:themeColor="text1"/>
                <w:sz w:val="22"/>
                <w:szCs w:val="22"/>
              </w:rPr>
            </w:pPr>
            <w:r w:rsidRPr="00AD57AC">
              <w:rPr>
                <w:rFonts w:asciiTheme="minorHAnsi" w:hAnsiTheme="minorHAnsi"/>
                <w:b/>
                <w:color w:val="000000" w:themeColor="text1"/>
                <w:sz w:val="22"/>
                <w:szCs w:val="22"/>
              </w:rPr>
              <w:t xml:space="preserve">Staying focused on team topics </w:t>
            </w:r>
          </w:p>
          <w:p w14:paraId="449E361D" w14:textId="77777777" w:rsidR="00130F7B" w:rsidRPr="00AD57AC" w:rsidRDefault="00A96533" w:rsidP="00A96533">
            <w:pPr>
              <w:pStyle w:val="Heading1"/>
              <w:spacing w:before="0"/>
              <w:rPr>
                <w:rFonts w:ascii="Sathu" w:hAnsi="Sathu" w:cs="Sathu"/>
                <w:b/>
                <w:bCs/>
                <w:color w:val="000000" w:themeColor="text1"/>
                <w:sz w:val="22"/>
                <w:szCs w:val="22"/>
                <w:cs/>
                <w:lang w:val="th-TH"/>
              </w:rPr>
            </w:pPr>
            <w:r>
              <w:rPr>
                <w:rFonts w:ascii="Arial Unicode MS" w:eastAsia="Arial Unicode MS" w:hAnsi="Arial Unicode MS" w:cs="Arial Unicode MS"/>
                <w:b/>
                <w:bCs/>
                <w:color w:val="000000" w:themeColor="text1"/>
                <w:sz w:val="22"/>
                <w:szCs w:val="22"/>
                <w:cs/>
                <w:lang w:val="th-TH"/>
              </w:rPr>
              <w:t xml:space="preserve">       </w:t>
            </w:r>
            <w:r w:rsidR="00130F7B" w:rsidRPr="00AD57AC">
              <w:rPr>
                <w:rFonts w:ascii="Arial Unicode MS" w:eastAsia="Arial Unicode MS" w:hAnsi="Arial Unicode MS" w:cs="Arial Unicode MS"/>
                <w:b/>
                <w:bCs/>
                <w:color w:val="000000" w:themeColor="text1"/>
                <w:sz w:val="22"/>
                <w:szCs w:val="22"/>
                <w:cs/>
                <w:lang w:val="th-TH"/>
              </w:rPr>
              <w:t>การเพ่งความสนใจไปสู่หัวข้อต่างๆ ของกลุ่ม</w:t>
            </w:r>
          </w:p>
          <w:p w14:paraId="048EC045" w14:textId="77777777" w:rsidR="00130F7B" w:rsidRPr="00AD57AC" w:rsidRDefault="00130F7B" w:rsidP="00BF223D">
            <w:pPr>
              <w:pStyle w:val="Heading1"/>
              <w:spacing w:before="0"/>
              <w:rPr>
                <w:rFonts w:ascii="Sathu" w:hAnsi="Sathu" w:cs="Sathu"/>
                <w:b/>
                <w:bCs/>
                <w:color w:val="000000" w:themeColor="text1"/>
                <w:sz w:val="22"/>
                <w:szCs w:val="22"/>
                <w:cs/>
                <w:lang w:val="th-TH"/>
              </w:rPr>
            </w:pPr>
            <w:r w:rsidRPr="00AD57AC">
              <w:rPr>
                <w:rFonts w:asciiTheme="minorHAnsi" w:hAnsiTheme="minorHAnsi"/>
                <w:bCs/>
                <w:color w:val="000000" w:themeColor="text1"/>
                <w:sz w:val="22"/>
                <w:szCs w:val="22"/>
              </w:rPr>
              <w:t xml:space="preserve">Staying focused on a topic until a decision is made. Not moving onto other issues or talking about unrelated topics. </w:t>
            </w:r>
            <w:r w:rsidRPr="00AD57AC">
              <w:rPr>
                <w:rFonts w:ascii="Arial Unicode MS" w:eastAsia="Arial Unicode MS" w:hAnsi="Arial Unicode MS" w:cs="Arial Unicode MS"/>
                <w:bCs/>
                <w:color w:val="000000" w:themeColor="text1"/>
                <w:sz w:val="22"/>
                <w:szCs w:val="22"/>
                <w:cs/>
              </w:rPr>
              <w:t>การเพ่งความสนใจไปสู่หัวข้อหนึ่งจนกว่าจะมีการตัดสินใจเกิดขึ้น  ไม่</w:t>
            </w:r>
            <w:r w:rsidRPr="00AD57AC">
              <w:rPr>
                <w:rFonts w:ascii="Arial Unicode MS" w:eastAsia="Arial Unicode MS" w:hAnsi="Arial Unicode MS" w:cs="Arial Unicode MS"/>
                <w:bCs/>
                <w:color w:val="000000" w:themeColor="text1"/>
                <w:sz w:val="22"/>
                <w:szCs w:val="22"/>
                <w:cs/>
                <w:lang w:val="th-TH"/>
              </w:rPr>
              <w:t>เปลี่ยนเรื่องไปสู้เรื่องอื่นๆ หรือพูดคุยถึงหัวข้อต่างๆ ที่ไม่มีความเกี่ยวข้อง</w:t>
            </w:r>
          </w:p>
        </w:tc>
        <w:tc>
          <w:tcPr>
            <w:tcW w:w="5536" w:type="dxa"/>
          </w:tcPr>
          <w:p w14:paraId="7372CBD0" w14:textId="77777777" w:rsidR="00AD57AC" w:rsidRDefault="00A96533" w:rsidP="00A96533">
            <w:pPr>
              <w:pStyle w:val="Heading1"/>
              <w:spacing w:before="0"/>
              <w:ind w:left="388"/>
              <w:rPr>
                <w:rFonts w:ascii="Times New Roman" w:hAnsi="Times New Roman"/>
                <w:b/>
                <w:color w:val="000000" w:themeColor="text1"/>
                <w:sz w:val="22"/>
                <w:szCs w:val="22"/>
              </w:rPr>
            </w:pPr>
            <w:r>
              <w:rPr>
                <w:rFonts w:ascii="Times New Roman" w:hAnsi="Times New Roman"/>
                <w:b/>
                <w:color w:val="000000" w:themeColor="text1"/>
                <w:sz w:val="22"/>
                <w:szCs w:val="22"/>
              </w:rPr>
              <w:t>5.</w:t>
            </w:r>
            <w:r w:rsidR="00130F7B" w:rsidRPr="00AD57AC">
              <w:rPr>
                <w:rFonts w:ascii="Times New Roman" w:hAnsi="Times New Roman"/>
                <w:b/>
                <w:color w:val="000000" w:themeColor="text1"/>
                <w:sz w:val="22"/>
                <w:szCs w:val="22"/>
              </w:rPr>
              <w:t xml:space="preserve">Moving off team topic </w:t>
            </w:r>
          </w:p>
          <w:p w14:paraId="1601E5F9" w14:textId="77777777" w:rsidR="00130F7B" w:rsidRPr="00AD57AC" w:rsidRDefault="00A96533" w:rsidP="00A96533">
            <w:pPr>
              <w:pStyle w:val="Heading1"/>
              <w:spacing w:before="0"/>
              <w:rPr>
                <w:rFonts w:ascii="Sathu" w:hAnsi="Sathu" w:cs="Sathu"/>
                <w:b/>
                <w:bCs/>
                <w:color w:val="000000" w:themeColor="text1"/>
                <w:sz w:val="22"/>
                <w:szCs w:val="22"/>
                <w:cs/>
                <w:lang w:val="th-TH"/>
              </w:rPr>
            </w:pPr>
            <w:r>
              <w:rPr>
                <w:rFonts w:ascii="Arial Unicode MS" w:eastAsia="Arial Unicode MS" w:hAnsi="Arial Unicode MS" w:cs="Arial Unicode MS"/>
                <w:b/>
                <w:bCs/>
                <w:color w:val="000000" w:themeColor="text1"/>
                <w:sz w:val="22"/>
                <w:szCs w:val="22"/>
                <w:cs/>
                <w:lang w:val="th-TH"/>
              </w:rPr>
              <w:t xml:space="preserve">         </w:t>
            </w:r>
            <w:r w:rsidR="00130F7B" w:rsidRPr="00AD57AC">
              <w:rPr>
                <w:rFonts w:ascii="Arial Unicode MS" w:eastAsia="Arial Unicode MS" w:hAnsi="Arial Unicode MS" w:cs="Arial Unicode MS"/>
                <w:b/>
                <w:bCs/>
                <w:color w:val="000000" w:themeColor="text1"/>
                <w:sz w:val="22"/>
                <w:szCs w:val="22"/>
                <w:cs/>
                <w:lang w:val="th-TH"/>
              </w:rPr>
              <w:t>การพูดนอกประเด็นจากหัวข้อของกลุ่ม</w:t>
            </w:r>
          </w:p>
          <w:p w14:paraId="61E03B3A" w14:textId="77777777" w:rsidR="00AD57AC" w:rsidRDefault="00130F7B" w:rsidP="00BF223D">
            <w:pPr>
              <w:pStyle w:val="Heading1"/>
              <w:spacing w:before="0"/>
              <w:rPr>
                <w:rFonts w:ascii="Times New Roman" w:hAnsi="Times New Roman"/>
                <w:color w:val="000000" w:themeColor="text1"/>
                <w:sz w:val="22"/>
                <w:szCs w:val="22"/>
              </w:rPr>
            </w:pPr>
            <w:r w:rsidRPr="00AD57AC">
              <w:rPr>
                <w:rFonts w:ascii="Times New Roman" w:hAnsi="Times New Roman"/>
                <w:color w:val="000000" w:themeColor="text1"/>
                <w:sz w:val="22"/>
                <w:szCs w:val="22"/>
              </w:rPr>
              <w:t xml:space="preserve">Steering conversation to talk only about areas of their own personal interest and not related to team topics. </w:t>
            </w:r>
          </w:p>
          <w:p w14:paraId="724CFBA1" w14:textId="77777777" w:rsidR="00130F7B" w:rsidRPr="00AD57AC" w:rsidRDefault="00130F7B" w:rsidP="00BF223D">
            <w:pPr>
              <w:pStyle w:val="Heading1"/>
              <w:spacing w:before="0"/>
              <w:rPr>
                <w:rFonts w:ascii="Sathu" w:hAnsi="Sathu" w:cs="Sathu"/>
                <w:b/>
                <w:bCs/>
                <w:color w:val="000000" w:themeColor="text1"/>
                <w:sz w:val="22"/>
                <w:szCs w:val="22"/>
                <w:cs/>
                <w:lang w:val="th-TH"/>
              </w:rPr>
            </w:pPr>
            <w:r w:rsidRPr="00AD57AC">
              <w:rPr>
                <w:rFonts w:ascii="Arial Unicode MS" w:eastAsia="Arial Unicode MS" w:hAnsi="Arial Unicode MS" w:cs="Arial Unicode MS"/>
                <w:b/>
                <w:bCs/>
                <w:color w:val="000000" w:themeColor="text1"/>
                <w:sz w:val="22"/>
                <w:szCs w:val="22"/>
                <w:cs/>
              </w:rPr>
              <w:t>การ</w:t>
            </w:r>
            <w:r w:rsidRPr="00AD57AC">
              <w:rPr>
                <w:rFonts w:ascii="Arial Unicode MS" w:eastAsia="Arial Unicode MS" w:hAnsi="Arial Unicode MS" w:cs="Arial Unicode MS"/>
                <w:b/>
                <w:bCs/>
                <w:color w:val="000000" w:themeColor="text1"/>
                <w:sz w:val="22"/>
                <w:szCs w:val="22"/>
                <w:cs/>
                <w:lang w:val="th-TH"/>
              </w:rPr>
              <w:t>นำพาบทสนทนาไปสู่สิ่งต่างๆ ที่เป็นประโยชน์ต่อตนเองและไม่มีความเกี่ยวพันธ์กับหัวข้อต่างๆ ของกลุ่ม</w:t>
            </w:r>
          </w:p>
        </w:tc>
      </w:tr>
    </w:tbl>
    <w:p w14:paraId="52F04D60" w14:textId="77777777" w:rsidR="00AD57AC" w:rsidRDefault="00AD57AC"/>
    <w:tbl>
      <w:tblPr>
        <w:tblStyle w:val="TableGrid"/>
        <w:tblW w:w="10980" w:type="dxa"/>
        <w:tblInd w:w="-542" w:type="dxa"/>
        <w:tblLook w:val="04A0" w:firstRow="1" w:lastRow="0" w:firstColumn="1" w:lastColumn="0" w:noHBand="0" w:noVBand="1"/>
      </w:tblPr>
      <w:tblGrid>
        <w:gridCol w:w="5444"/>
        <w:gridCol w:w="5536"/>
      </w:tblGrid>
      <w:tr w:rsidR="00130F7B" w:rsidRPr="00AD57AC" w14:paraId="488E5DDC" w14:textId="77777777">
        <w:trPr>
          <w:trHeight w:val="1024"/>
        </w:trPr>
        <w:tc>
          <w:tcPr>
            <w:tcW w:w="5444" w:type="dxa"/>
          </w:tcPr>
          <w:p w14:paraId="67D539AF" w14:textId="77777777" w:rsidR="00130F7B" w:rsidRPr="00AD57AC" w:rsidRDefault="00130F7B" w:rsidP="00BF223D">
            <w:pPr>
              <w:pStyle w:val="Heading1"/>
              <w:spacing w:before="0"/>
              <w:rPr>
                <w:rFonts w:ascii="Sathu" w:hAnsi="Sathu" w:cs="Sathu"/>
                <w:b/>
                <w:bCs/>
                <w:color w:val="000000" w:themeColor="text1"/>
                <w:sz w:val="22"/>
                <w:szCs w:val="22"/>
                <w:cs/>
                <w:lang w:val="th-TH"/>
              </w:rPr>
            </w:pPr>
            <w:r w:rsidRPr="00AD57AC">
              <w:rPr>
                <w:rFonts w:asciiTheme="minorHAnsi" w:hAnsiTheme="minorHAnsi"/>
                <w:b/>
                <w:color w:val="000000" w:themeColor="text1"/>
                <w:sz w:val="22"/>
                <w:szCs w:val="22"/>
              </w:rPr>
              <w:lastRenderedPageBreak/>
              <w:t xml:space="preserve">6.  Working to understand ideas </w:t>
            </w:r>
            <w:r w:rsidRPr="00AD57AC">
              <w:rPr>
                <w:rFonts w:ascii="Arial Unicode MS" w:eastAsia="Arial Unicode MS" w:hAnsi="Arial Unicode MS" w:cs="Arial Unicode MS"/>
                <w:b/>
                <w:bCs/>
                <w:color w:val="000000" w:themeColor="text1"/>
                <w:sz w:val="22"/>
                <w:szCs w:val="22"/>
                <w:cs/>
                <w:lang w:val="th-TH"/>
              </w:rPr>
              <w:t>มีความพยายามที่จะเข้าใจแนวความคิดใำ</w:t>
            </w:r>
            <w:proofErr w:type="spellStart"/>
            <w:r w:rsidRPr="00AD57AC">
              <w:rPr>
                <w:rFonts w:ascii="Arial Unicode MS" w:eastAsia="Arial Unicode MS" w:hAnsi="Arial Unicode MS" w:cs="Arial Unicode MS"/>
                <w:b/>
                <w:bCs/>
                <w:color w:val="000000" w:themeColor="text1"/>
                <w:sz w:val="22"/>
                <w:szCs w:val="22"/>
                <w:cs/>
                <w:lang w:val="th-TH"/>
              </w:rPr>
              <w:t>หม่ๆ</w:t>
            </w:r>
            <w:proofErr w:type="spellEnd"/>
            <w:r w:rsidRPr="00AD57AC">
              <w:rPr>
                <w:rFonts w:ascii="Arial Unicode MS" w:eastAsia="Arial Unicode MS" w:hAnsi="Arial Unicode MS" w:cs="Arial Unicode MS"/>
                <w:b/>
                <w:bCs/>
                <w:color w:val="000000" w:themeColor="text1"/>
                <w:sz w:val="22"/>
                <w:szCs w:val="22"/>
                <w:cs/>
                <w:lang w:val="th-TH"/>
              </w:rPr>
              <w:t xml:space="preserve"> </w:t>
            </w:r>
          </w:p>
          <w:p w14:paraId="7A12D84B" w14:textId="77777777" w:rsidR="00AD57AC" w:rsidRDefault="00130F7B" w:rsidP="00BF223D">
            <w:pPr>
              <w:pStyle w:val="Heading1"/>
              <w:spacing w:before="0"/>
              <w:rPr>
                <w:rFonts w:asciiTheme="minorHAnsi" w:hAnsiTheme="minorHAnsi"/>
                <w:color w:val="000000" w:themeColor="text1"/>
                <w:sz w:val="22"/>
                <w:szCs w:val="22"/>
              </w:rPr>
            </w:pPr>
            <w:r w:rsidRPr="00AD57AC">
              <w:rPr>
                <w:rFonts w:ascii="Times New Roman" w:hAnsi="Times New Roman"/>
                <w:color w:val="000000" w:themeColor="text1"/>
                <w:sz w:val="22"/>
                <w:szCs w:val="22"/>
              </w:rPr>
              <w:t>Clarifying and</w:t>
            </w:r>
            <w:r w:rsidRPr="00AD57AC">
              <w:rPr>
                <w:rFonts w:ascii="Times New Roman" w:hAnsi="Times New Roman"/>
                <w:b/>
                <w:color w:val="000000" w:themeColor="text1"/>
                <w:sz w:val="22"/>
                <w:szCs w:val="22"/>
              </w:rPr>
              <w:t xml:space="preserve"> </w:t>
            </w:r>
            <w:r w:rsidRPr="00AD57AC">
              <w:rPr>
                <w:rFonts w:ascii="Times New Roman" w:hAnsi="Times New Roman"/>
                <w:color w:val="000000" w:themeColor="text1"/>
                <w:sz w:val="22"/>
                <w:szCs w:val="22"/>
              </w:rPr>
              <w:t>asking</w:t>
            </w:r>
            <w:r w:rsidRPr="00AD57AC">
              <w:rPr>
                <w:rFonts w:asciiTheme="minorHAnsi" w:hAnsiTheme="minorHAnsi"/>
                <w:color w:val="000000" w:themeColor="text1"/>
                <w:sz w:val="22"/>
                <w:szCs w:val="22"/>
              </w:rPr>
              <w:t xml:space="preserve"> more information from teammates about their ideas in order to understand them better. </w:t>
            </w:r>
          </w:p>
          <w:p w14:paraId="4000C0C3" w14:textId="77777777" w:rsidR="00AD57AC" w:rsidRDefault="00AD57AC" w:rsidP="00BF223D">
            <w:pPr>
              <w:pStyle w:val="Heading1"/>
              <w:spacing w:before="0"/>
              <w:rPr>
                <w:rFonts w:asciiTheme="minorHAnsi" w:hAnsiTheme="minorHAnsi"/>
                <w:color w:val="000000" w:themeColor="text1"/>
                <w:sz w:val="22"/>
                <w:szCs w:val="22"/>
              </w:rPr>
            </w:pPr>
          </w:p>
          <w:p w14:paraId="77EFDB11" w14:textId="77777777" w:rsidR="00130F7B" w:rsidRPr="00AD57AC" w:rsidRDefault="00130F7B" w:rsidP="00BF223D">
            <w:pPr>
              <w:pStyle w:val="Heading1"/>
              <w:spacing w:before="0"/>
              <w:rPr>
                <w:rFonts w:ascii="Sathu" w:hAnsi="Sathu" w:cs="Sathu"/>
                <w:b/>
                <w:bCs/>
                <w:color w:val="000000" w:themeColor="text1"/>
                <w:sz w:val="22"/>
                <w:szCs w:val="22"/>
                <w:cs/>
                <w:lang w:val="th-TH"/>
              </w:rPr>
            </w:pPr>
            <w:r w:rsidRPr="00AD57AC">
              <w:rPr>
                <w:rFonts w:ascii="Arial Unicode MS" w:eastAsia="Arial Unicode MS" w:hAnsi="Arial Unicode MS" w:cs="Arial Unicode MS"/>
                <w:b/>
                <w:bCs/>
                <w:color w:val="000000" w:themeColor="text1"/>
                <w:sz w:val="22"/>
                <w:szCs w:val="22"/>
                <w:cs/>
                <w:lang w:val="th-TH"/>
              </w:rPr>
              <w:t>การ</w:t>
            </w:r>
            <w:proofErr w:type="spellStart"/>
            <w:r w:rsidRPr="00AD57AC">
              <w:rPr>
                <w:rFonts w:ascii="Arial Unicode MS" w:eastAsia="Arial Unicode MS" w:hAnsi="Arial Unicode MS" w:cs="Arial Unicode MS"/>
                <w:b/>
                <w:bCs/>
                <w:color w:val="000000" w:themeColor="text1"/>
                <w:sz w:val="22"/>
                <w:szCs w:val="22"/>
                <w:cs/>
                <w:lang w:val="th-TH"/>
              </w:rPr>
              <w:t>เิ่พิ่มค</w:t>
            </w:r>
            <w:proofErr w:type="spellEnd"/>
            <w:r w:rsidRPr="00AD57AC">
              <w:rPr>
                <w:rFonts w:ascii="Arial Unicode MS" w:eastAsia="Arial Unicode MS" w:hAnsi="Arial Unicode MS" w:cs="Arial Unicode MS"/>
                <w:b/>
                <w:bCs/>
                <w:color w:val="000000" w:themeColor="text1"/>
                <w:sz w:val="22"/>
                <w:szCs w:val="22"/>
                <w:cs/>
                <w:lang w:val="th-TH"/>
              </w:rPr>
              <w:t>วามกระจ่างและขอข้อมูลเพิ่มเติมจากสมาชิกในกลุ่มเกี่ยวกับความคิดของพวกเขาเพื่อที่จะเข้าใจความคิดเหล่านั้นได้ดียิ่งขึ้น</w:t>
            </w:r>
          </w:p>
        </w:tc>
        <w:tc>
          <w:tcPr>
            <w:tcW w:w="5536" w:type="dxa"/>
          </w:tcPr>
          <w:p w14:paraId="47B42066" w14:textId="77777777" w:rsidR="00A96533" w:rsidRDefault="00A96533" w:rsidP="00A96533">
            <w:pPr>
              <w:pStyle w:val="Heading1"/>
              <w:spacing w:before="0"/>
              <w:ind w:left="208"/>
              <w:rPr>
                <w:rFonts w:asciiTheme="minorHAnsi" w:hAnsiTheme="minorHAnsi"/>
                <w:b/>
                <w:color w:val="000000" w:themeColor="text1"/>
                <w:sz w:val="22"/>
                <w:szCs w:val="22"/>
              </w:rPr>
            </w:pPr>
            <w:r>
              <w:rPr>
                <w:rFonts w:asciiTheme="minorHAnsi" w:hAnsiTheme="minorHAnsi"/>
                <w:b/>
                <w:color w:val="000000" w:themeColor="text1"/>
                <w:sz w:val="22"/>
                <w:szCs w:val="22"/>
              </w:rPr>
              <w:t xml:space="preserve">6. </w:t>
            </w:r>
            <w:r w:rsidR="00130F7B" w:rsidRPr="00AD57AC">
              <w:rPr>
                <w:rFonts w:asciiTheme="minorHAnsi" w:hAnsiTheme="minorHAnsi"/>
                <w:b/>
                <w:color w:val="000000" w:themeColor="text1"/>
                <w:sz w:val="22"/>
                <w:szCs w:val="22"/>
              </w:rPr>
              <w:t xml:space="preserve">Discarding ideas without trying to understand  </w:t>
            </w:r>
          </w:p>
          <w:p w14:paraId="644BC165" w14:textId="77777777" w:rsidR="00130F7B" w:rsidRPr="00AD57AC" w:rsidRDefault="00130F7B" w:rsidP="00A96533">
            <w:pPr>
              <w:pStyle w:val="Heading1"/>
              <w:spacing w:before="0"/>
              <w:ind w:left="208"/>
              <w:rPr>
                <w:rFonts w:ascii="Sathu" w:hAnsi="Sathu" w:cs="Sathu"/>
                <w:b/>
                <w:color w:val="000000" w:themeColor="text1"/>
                <w:sz w:val="22"/>
                <w:szCs w:val="22"/>
              </w:rPr>
            </w:pPr>
            <w:r w:rsidRPr="00AD57AC">
              <w:rPr>
                <w:rFonts w:ascii="Arial Unicode MS" w:eastAsia="Arial Unicode MS" w:hAnsi="Arial Unicode MS" w:cs="Arial Unicode MS"/>
                <w:b/>
                <w:bCs/>
                <w:color w:val="000000" w:themeColor="text1"/>
                <w:sz w:val="22"/>
                <w:szCs w:val="22"/>
                <w:cs/>
              </w:rPr>
              <w:t>การละเลยแนวความคิดต่างๆ โดยที่ไม่พยายามที่จะทำความเข้าใจ</w:t>
            </w:r>
          </w:p>
          <w:p w14:paraId="49471F73" w14:textId="77777777" w:rsidR="00130F7B" w:rsidRPr="00AD57AC" w:rsidRDefault="00130F7B" w:rsidP="00BF223D">
            <w:pPr>
              <w:pStyle w:val="Heading1"/>
              <w:spacing w:before="0"/>
              <w:rPr>
                <w:rFonts w:ascii="Sathu" w:hAnsi="Sathu" w:cs="Sathu"/>
                <w:color w:val="auto"/>
                <w:sz w:val="22"/>
                <w:szCs w:val="22"/>
                <w:cs/>
                <w:lang w:val="th-TH"/>
              </w:rPr>
            </w:pPr>
            <w:r w:rsidRPr="00AD57AC">
              <w:rPr>
                <w:rFonts w:asciiTheme="minorHAnsi" w:hAnsiTheme="minorHAnsi"/>
                <w:color w:val="auto"/>
                <w:sz w:val="22"/>
                <w:szCs w:val="22"/>
              </w:rPr>
              <w:t>Discrediting the ideas of others without carefully considering what they are trying to say</w:t>
            </w:r>
            <w:r w:rsidRPr="00AD57AC">
              <w:rPr>
                <w:rFonts w:asciiTheme="minorHAnsi" w:hAnsiTheme="minorHAnsi"/>
                <w:bCs/>
                <w:color w:val="auto"/>
                <w:sz w:val="22"/>
                <w:szCs w:val="22"/>
              </w:rPr>
              <w:t xml:space="preserve">. Not asking any additional questions for clarification. </w:t>
            </w:r>
            <w:r w:rsidRPr="00AD57AC">
              <w:rPr>
                <w:rFonts w:ascii="Arial Unicode MS" w:eastAsia="Arial Unicode MS" w:hAnsi="Arial Unicode MS" w:cs="Arial Unicode MS"/>
                <w:bCs/>
                <w:color w:val="auto"/>
                <w:sz w:val="22"/>
                <w:szCs w:val="22"/>
                <w:cs/>
                <w:lang w:val="th-TH"/>
              </w:rPr>
              <w:t>การดูหมิ่นความคิดของผู้อื่นโดยที่ไม่พิจารณาอย่างถี่ถ้วนถึงสิ่งที่เขาพยายามจะสื่อ  การไม่ถามคำถามเพิ่มเติมเพื่อที่ได้ความกระจ่างมากยิ่งขึ้น</w:t>
            </w:r>
          </w:p>
        </w:tc>
      </w:tr>
      <w:tr w:rsidR="00130F7B" w:rsidRPr="00AD57AC" w14:paraId="1D893866" w14:textId="77777777">
        <w:trPr>
          <w:trHeight w:val="3041"/>
        </w:trPr>
        <w:tc>
          <w:tcPr>
            <w:tcW w:w="5444" w:type="dxa"/>
          </w:tcPr>
          <w:p w14:paraId="18B3AE05" w14:textId="77777777" w:rsidR="00AD57AC" w:rsidRDefault="00130F7B" w:rsidP="00227B6C">
            <w:pPr>
              <w:pStyle w:val="BodyText"/>
              <w:numPr>
                <w:ilvl w:val="0"/>
                <w:numId w:val="71"/>
              </w:numPr>
              <w:jc w:val="left"/>
              <w:rPr>
                <w:rFonts w:asciiTheme="minorHAnsi" w:hAnsiTheme="minorHAnsi"/>
                <w:color w:val="000000" w:themeColor="text1"/>
                <w:sz w:val="22"/>
                <w:szCs w:val="22"/>
              </w:rPr>
            </w:pPr>
            <w:r w:rsidRPr="00AD57AC">
              <w:rPr>
                <w:rFonts w:asciiTheme="minorHAnsi" w:hAnsiTheme="minorHAnsi"/>
                <w:color w:val="000000" w:themeColor="text1"/>
                <w:sz w:val="22"/>
                <w:szCs w:val="22"/>
              </w:rPr>
              <w:t xml:space="preserve">Encouraging Participation </w:t>
            </w:r>
          </w:p>
          <w:p w14:paraId="4027BB46" w14:textId="77777777" w:rsidR="00130F7B" w:rsidRPr="00AD57AC" w:rsidRDefault="00130F7B" w:rsidP="00AD57AC">
            <w:pPr>
              <w:pStyle w:val="BodyText"/>
              <w:ind w:left="720"/>
              <w:jc w:val="left"/>
              <w:rPr>
                <w:rFonts w:ascii="Sathu" w:hAnsi="Sathu" w:cs="Sathu"/>
                <w:color w:val="000000" w:themeColor="text1"/>
                <w:sz w:val="22"/>
                <w:szCs w:val="22"/>
                <w:lang w:val="fr-FR"/>
              </w:rPr>
            </w:pPr>
            <w:r w:rsidRPr="00AD57AC">
              <w:rPr>
                <w:rFonts w:ascii="Arial Unicode MS" w:eastAsia="Arial Unicode MS" w:hAnsi="Arial Unicode MS" w:cs="Arial Unicode MS"/>
                <w:color w:val="000000" w:themeColor="text1"/>
                <w:sz w:val="22"/>
                <w:szCs w:val="22"/>
                <w:cs/>
                <w:lang w:bidi="th-TH"/>
              </w:rPr>
              <w:t>การสนับสนุนทุกคนให้มีส่วนร่วม</w:t>
            </w:r>
          </w:p>
          <w:p w14:paraId="4F4854E1" w14:textId="77777777" w:rsidR="00AD57AC" w:rsidRDefault="00130F7B" w:rsidP="00BF223D">
            <w:pPr>
              <w:pStyle w:val="Heading1"/>
              <w:tabs>
                <w:tab w:val="left" w:pos="3060"/>
              </w:tabs>
              <w:spacing w:before="0"/>
              <w:rPr>
                <w:rFonts w:ascii="Times New Roman" w:hAnsi="Times New Roman"/>
                <w:iCs/>
                <w:color w:val="000000" w:themeColor="text1"/>
                <w:sz w:val="22"/>
                <w:szCs w:val="22"/>
              </w:rPr>
            </w:pPr>
            <w:r w:rsidRPr="00AD57AC">
              <w:rPr>
                <w:rFonts w:asciiTheme="minorHAnsi" w:hAnsiTheme="minorHAnsi"/>
                <w:color w:val="000000" w:themeColor="text1"/>
                <w:sz w:val="22"/>
                <w:szCs w:val="22"/>
              </w:rPr>
              <w:t xml:space="preserve">Actively asking the opinions and feelings of </w:t>
            </w:r>
            <w:r w:rsidRPr="00AD57AC">
              <w:rPr>
                <w:rFonts w:ascii="Times New Roman" w:hAnsi="Times New Roman"/>
                <w:color w:val="000000" w:themeColor="text1"/>
                <w:sz w:val="22"/>
                <w:szCs w:val="22"/>
              </w:rPr>
              <w:t>all members including those who are new</w:t>
            </w:r>
            <w:r w:rsidRPr="00AD57AC">
              <w:rPr>
                <w:rFonts w:ascii="Times New Roman" w:hAnsi="Times New Roman"/>
                <w:iCs/>
                <w:color w:val="000000" w:themeColor="text1"/>
                <w:sz w:val="22"/>
                <w:szCs w:val="22"/>
              </w:rPr>
              <w:t xml:space="preserve">, young or shy. Open to hearing opinions from everyone. </w:t>
            </w:r>
          </w:p>
          <w:p w14:paraId="24ED1D86" w14:textId="77777777" w:rsidR="00AD57AC" w:rsidRDefault="00AD57AC" w:rsidP="00BF223D">
            <w:pPr>
              <w:pStyle w:val="Heading1"/>
              <w:tabs>
                <w:tab w:val="left" w:pos="3060"/>
              </w:tabs>
              <w:spacing w:before="0"/>
              <w:rPr>
                <w:rFonts w:ascii="Times New Roman" w:hAnsi="Times New Roman"/>
                <w:iCs/>
                <w:color w:val="000000" w:themeColor="text1"/>
                <w:sz w:val="22"/>
                <w:szCs w:val="22"/>
              </w:rPr>
            </w:pPr>
          </w:p>
          <w:p w14:paraId="379252BB" w14:textId="77777777" w:rsidR="00130F7B" w:rsidRPr="00AD57AC" w:rsidRDefault="00130F7B" w:rsidP="00BF223D">
            <w:pPr>
              <w:pStyle w:val="Heading1"/>
              <w:tabs>
                <w:tab w:val="left" w:pos="3060"/>
              </w:tabs>
              <w:spacing w:before="0"/>
              <w:rPr>
                <w:rFonts w:ascii="Sathu" w:hAnsi="Sathu" w:cs="Sathu"/>
                <w:b/>
                <w:bCs/>
                <w:i/>
                <w:iCs/>
                <w:color w:val="000000" w:themeColor="text1"/>
                <w:sz w:val="22"/>
                <w:szCs w:val="22"/>
                <w:cs/>
                <w:lang w:val="th-TH"/>
              </w:rPr>
            </w:pPr>
            <w:r w:rsidRPr="00AD57AC">
              <w:rPr>
                <w:rFonts w:ascii="Arial Unicode MS" w:eastAsia="Arial Unicode MS" w:hAnsi="Arial Unicode MS" w:cs="Arial Unicode MS"/>
                <w:b/>
                <w:bCs/>
                <w:i/>
                <w:color w:val="000000" w:themeColor="text1"/>
                <w:sz w:val="22"/>
                <w:szCs w:val="22"/>
                <w:cs/>
              </w:rPr>
              <w:t>การถามถึงความคิดเห็นและความรู้สึกของสมาชิกแต่ละคนรวม</w:t>
            </w:r>
            <w:r w:rsidRPr="00AD57AC">
              <w:rPr>
                <w:rFonts w:ascii="Arial Unicode MS" w:eastAsia="Arial Unicode MS" w:hAnsi="Arial Unicode MS" w:cs="Arial Unicode MS"/>
                <w:b/>
                <w:bCs/>
                <w:i/>
                <w:color w:val="000000" w:themeColor="text1"/>
                <w:sz w:val="22"/>
                <w:szCs w:val="22"/>
                <w:cs/>
                <w:lang w:val="th-TH"/>
              </w:rPr>
              <w:t>ทั้งสมาชิกใหม่ สมาชิกที่อายุน้อยหรือสมาชิกที่เขินอาย  การเปิดใจกว้างกับการรับฟังความคิดเห็นต่างๆ จากทุกคน</w:t>
            </w:r>
          </w:p>
        </w:tc>
        <w:tc>
          <w:tcPr>
            <w:tcW w:w="5536" w:type="dxa"/>
          </w:tcPr>
          <w:p w14:paraId="037C9A7E" w14:textId="77777777" w:rsidR="00AD57AC" w:rsidRDefault="00130F7B" w:rsidP="00227B6C">
            <w:pPr>
              <w:pStyle w:val="Heading1"/>
              <w:numPr>
                <w:ilvl w:val="0"/>
                <w:numId w:val="57"/>
              </w:numPr>
              <w:spacing w:before="0"/>
              <w:ind w:left="388"/>
              <w:rPr>
                <w:rFonts w:asciiTheme="minorHAnsi" w:hAnsiTheme="minorHAnsi"/>
                <w:b/>
                <w:color w:val="000000" w:themeColor="text1"/>
                <w:sz w:val="22"/>
                <w:szCs w:val="22"/>
              </w:rPr>
            </w:pPr>
            <w:r w:rsidRPr="00AD57AC">
              <w:rPr>
                <w:rFonts w:asciiTheme="minorHAnsi" w:hAnsiTheme="minorHAnsi"/>
                <w:b/>
                <w:color w:val="000000" w:themeColor="text1"/>
                <w:sz w:val="22"/>
                <w:szCs w:val="22"/>
              </w:rPr>
              <w:t xml:space="preserve">Blocking some members from speaking </w:t>
            </w:r>
          </w:p>
          <w:p w14:paraId="5E3F7CFC" w14:textId="77777777" w:rsidR="00130F7B" w:rsidRPr="00AD57AC" w:rsidRDefault="00130F7B" w:rsidP="00AD57AC">
            <w:pPr>
              <w:pStyle w:val="Heading1"/>
              <w:spacing w:before="0"/>
              <w:ind w:left="478"/>
              <w:rPr>
                <w:rFonts w:ascii="Sathu" w:hAnsi="Sathu" w:cs="Sathu"/>
                <w:b/>
                <w:bCs/>
                <w:color w:val="000000" w:themeColor="text1"/>
                <w:sz w:val="22"/>
                <w:szCs w:val="22"/>
                <w:cs/>
                <w:lang w:val="th-TH"/>
              </w:rPr>
            </w:pPr>
            <w:r w:rsidRPr="00AD57AC">
              <w:rPr>
                <w:rFonts w:ascii="Arial Unicode MS" w:eastAsia="Arial Unicode MS" w:hAnsi="Arial Unicode MS" w:cs="Arial Unicode MS"/>
                <w:b/>
                <w:bCs/>
                <w:color w:val="000000" w:themeColor="text1"/>
                <w:sz w:val="22"/>
                <w:szCs w:val="22"/>
                <w:cs/>
                <w:lang w:val="th-TH"/>
              </w:rPr>
              <w:t>การกีดกันไม่ให้สมาชิกบางคนพูด</w:t>
            </w:r>
          </w:p>
          <w:p w14:paraId="44AAA5A4" w14:textId="77777777" w:rsidR="00AD57AC" w:rsidRDefault="00130F7B" w:rsidP="00BF223D">
            <w:pPr>
              <w:pStyle w:val="Heading1"/>
              <w:spacing w:before="0"/>
              <w:rPr>
                <w:rFonts w:ascii="Arial Unicode MS" w:eastAsia="Arial Unicode MS" w:hAnsi="Arial Unicode MS" w:cs="Arial Unicode MS"/>
                <w:color w:val="000000" w:themeColor="text1"/>
                <w:sz w:val="22"/>
                <w:szCs w:val="22"/>
              </w:rPr>
            </w:pPr>
            <w:r w:rsidRPr="00AD57AC">
              <w:rPr>
                <w:rFonts w:ascii="Times New Roman" w:hAnsi="Times New Roman"/>
                <w:color w:val="000000" w:themeColor="text1"/>
                <w:sz w:val="22"/>
                <w:szCs w:val="22"/>
              </w:rPr>
              <w:t>Excluding and ignoring some members in the group. Not asking everyone’s opinions, focusing more on those who are older, have worked at the school longer or are personal friends.</w:t>
            </w:r>
            <w:r w:rsidRPr="00AD57AC">
              <w:rPr>
                <w:rFonts w:ascii="Arial Unicode MS" w:eastAsia="Arial Unicode MS" w:hAnsi="Arial Unicode MS" w:cs="Arial Unicode MS"/>
                <w:color w:val="000000" w:themeColor="text1"/>
                <w:sz w:val="22"/>
                <w:szCs w:val="22"/>
              </w:rPr>
              <w:t xml:space="preserve"> </w:t>
            </w:r>
          </w:p>
          <w:p w14:paraId="61A1531A" w14:textId="77777777" w:rsidR="00130F7B" w:rsidRPr="00AD57AC" w:rsidRDefault="00130F7B" w:rsidP="00BF223D">
            <w:pPr>
              <w:pStyle w:val="Heading1"/>
              <w:spacing w:before="0"/>
              <w:rPr>
                <w:rFonts w:ascii="Arial Unicode MS" w:eastAsia="Arial Unicode MS" w:hAnsi="Arial Unicode MS" w:cs="Arial Unicode MS"/>
                <w:b/>
                <w:bCs/>
                <w:color w:val="000000" w:themeColor="text1"/>
                <w:sz w:val="22"/>
                <w:szCs w:val="22"/>
                <w:cs/>
                <w:lang w:val="th-TH"/>
              </w:rPr>
            </w:pPr>
            <w:r w:rsidRPr="00AD57AC">
              <w:rPr>
                <w:rFonts w:ascii="Arial Unicode MS" w:eastAsia="Arial Unicode MS" w:hAnsi="Arial Unicode MS" w:cs="Arial Unicode MS"/>
                <w:b/>
                <w:bCs/>
                <w:color w:val="000000" w:themeColor="text1"/>
                <w:sz w:val="22"/>
                <w:szCs w:val="22"/>
                <w:cs/>
              </w:rPr>
              <w:t>การ</w:t>
            </w:r>
            <w:r w:rsidRPr="00AD57AC">
              <w:rPr>
                <w:rFonts w:ascii="Arial Unicode MS" w:eastAsia="Arial Unicode MS" w:hAnsi="Arial Unicode MS" w:cs="Arial Unicode MS"/>
                <w:b/>
                <w:bCs/>
                <w:color w:val="000000" w:themeColor="text1"/>
                <w:sz w:val="22"/>
                <w:szCs w:val="22"/>
                <w:cs/>
                <w:lang w:val="th-TH"/>
              </w:rPr>
              <w:t>แยกหรือมองข้ามสมาชิกบางคนในกลุ่ม  การที่ไม่ถามความคิดเห็นของทุกคน การเพ่งความสนใจไปสู่สมาชิกที่มีอายุมากกว่าหรือสมาชิกที่ได้ทำงานที่โรงเรียนมาเป็นเวลานานกว่าหรือสมาชิกที่เป็นเพื่อนของตนเอง</w:t>
            </w:r>
          </w:p>
          <w:p w14:paraId="04FDF413" w14:textId="77777777" w:rsidR="00130F7B" w:rsidRPr="00AD57AC" w:rsidRDefault="00130F7B" w:rsidP="00BF223D">
            <w:pPr>
              <w:pStyle w:val="Heading1"/>
              <w:spacing w:before="0"/>
              <w:rPr>
                <w:rFonts w:asciiTheme="minorHAnsi" w:hAnsiTheme="minorHAnsi"/>
                <w:b/>
                <w:color w:val="000000" w:themeColor="text1"/>
                <w:sz w:val="22"/>
                <w:szCs w:val="22"/>
              </w:rPr>
            </w:pPr>
          </w:p>
        </w:tc>
      </w:tr>
      <w:tr w:rsidR="00130F7B" w:rsidRPr="00AD57AC" w14:paraId="019E02EA" w14:textId="77777777">
        <w:trPr>
          <w:trHeight w:val="766"/>
        </w:trPr>
        <w:tc>
          <w:tcPr>
            <w:tcW w:w="5444" w:type="dxa"/>
          </w:tcPr>
          <w:p w14:paraId="34455D13" w14:textId="77777777" w:rsidR="00AD57AC" w:rsidRDefault="00130F7B" w:rsidP="00227B6C">
            <w:pPr>
              <w:pStyle w:val="BodyText"/>
              <w:numPr>
                <w:ilvl w:val="0"/>
                <w:numId w:val="57"/>
              </w:numPr>
              <w:jc w:val="left"/>
              <w:rPr>
                <w:rFonts w:asciiTheme="minorHAnsi" w:hAnsiTheme="minorHAnsi"/>
                <w:color w:val="000000" w:themeColor="text1"/>
                <w:sz w:val="22"/>
                <w:szCs w:val="22"/>
              </w:rPr>
            </w:pPr>
            <w:r w:rsidRPr="00AD57AC">
              <w:rPr>
                <w:rFonts w:asciiTheme="minorHAnsi" w:hAnsiTheme="minorHAnsi"/>
                <w:color w:val="000000" w:themeColor="text1"/>
                <w:sz w:val="22"/>
                <w:szCs w:val="22"/>
              </w:rPr>
              <w:t xml:space="preserve">Sharing appreciation for Ideas  </w:t>
            </w:r>
          </w:p>
          <w:p w14:paraId="64106855" w14:textId="77777777" w:rsidR="00130F7B" w:rsidRPr="00AD57AC" w:rsidRDefault="00130F7B" w:rsidP="00AD57AC">
            <w:pPr>
              <w:pStyle w:val="BodyText"/>
              <w:ind w:left="720"/>
              <w:jc w:val="left"/>
              <w:rPr>
                <w:rFonts w:ascii="Sathu" w:hAnsi="Sathu" w:cs="Sathu"/>
                <w:color w:val="000000" w:themeColor="text1"/>
                <w:sz w:val="22"/>
                <w:szCs w:val="22"/>
              </w:rPr>
            </w:pPr>
            <w:r w:rsidRPr="00AD57AC">
              <w:rPr>
                <w:rFonts w:ascii="Arial Unicode MS" w:eastAsia="Arial Unicode MS" w:hAnsi="Arial Unicode MS" w:cs="Arial Unicode MS"/>
                <w:color w:val="000000" w:themeColor="text1"/>
                <w:sz w:val="22"/>
                <w:szCs w:val="22"/>
                <w:cs/>
                <w:lang w:bidi="th-TH"/>
              </w:rPr>
              <w:t xml:space="preserve">การแสดงความขอบคุณต่อความคิดเห็นต่างๆ </w:t>
            </w:r>
          </w:p>
          <w:p w14:paraId="647F7B30" w14:textId="77777777" w:rsidR="00AD57AC" w:rsidRDefault="00130F7B" w:rsidP="00BF223D">
            <w:pPr>
              <w:pStyle w:val="BodyText"/>
              <w:jc w:val="left"/>
              <w:rPr>
                <w:rFonts w:asciiTheme="minorHAnsi" w:hAnsiTheme="minorHAnsi"/>
                <w:b w:val="0"/>
                <w:bCs w:val="0"/>
                <w:color w:val="000000" w:themeColor="text1"/>
                <w:sz w:val="22"/>
                <w:szCs w:val="22"/>
              </w:rPr>
            </w:pPr>
            <w:r w:rsidRPr="00AD57AC">
              <w:rPr>
                <w:rFonts w:asciiTheme="minorHAnsi" w:hAnsiTheme="minorHAnsi"/>
                <w:b w:val="0"/>
                <w:bCs w:val="0"/>
                <w:color w:val="000000" w:themeColor="text1"/>
                <w:sz w:val="22"/>
                <w:szCs w:val="22"/>
              </w:rPr>
              <w:t xml:space="preserve">Making positive comments to encourage members to share their ideas and express appreciation for their contributions. </w:t>
            </w:r>
          </w:p>
          <w:p w14:paraId="09A5D960" w14:textId="77777777" w:rsidR="00130F7B" w:rsidRPr="00AD57AC" w:rsidRDefault="00130F7B" w:rsidP="00BF223D">
            <w:pPr>
              <w:pStyle w:val="BodyText"/>
              <w:jc w:val="left"/>
              <w:rPr>
                <w:rFonts w:ascii="Sathu" w:hAnsi="Sathu" w:cs="Sathu"/>
                <w:color w:val="000000" w:themeColor="text1"/>
                <w:sz w:val="22"/>
                <w:szCs w:val="22"/>
                <w:cs/>
                <w:lang w:val="th-TH" w:bidi="th-TH"/>
              </w:rPr>
            </w:pPr>
            <w:r w:rsidRPr="00AD57AC">
              <w:rPr>
                <w:rFonts w:ascii="Arial Unicode MS" w:eastAsia="Arial Unicode MS" w:hAnsi="Arial Unicode MS" w:cs="Arial Unicode MS"/>
                <w:color w:val="000000" w:themeColor="text1"/>
                <w:sz w:val="22"/>
                <w:szCs w:val="22"/>
                <w:cs/>
                <w:lang w:bidi="th-TH"/>
              </w:rPr>
              <w:t>การ</w:t>
            </w:r>
            <w:r w:rsidRPr="00AD57AC">
              <w:rPr>
                <w:rFonts w:ascii="Arial Unicode MS" w:eastAsia="Arial Unicode MS" w:hAnsi="Arial Unicode MS" w:cs="Arial Unicode MS"/>
                <w:color w:val="000000" w:themeColor="text1"/>
                <w:sz w:val="22"/>
                <w:szCs w:val="22"/>
                <w:cs/>
                <w:lang w:val="th-TH" w:bidi="th-TH"/>
              </w:rPr>
              <w:t>แสดงความเห็นในแง่บวกเพื่อจะให้กำลังใจสมาชิกในกลุ่มสำหรับคำแบ่งปันของพวกเขาและการแสดงออกซึ่งความขอบคุณต่อการมีส่วนร่วมของพวกเขา</w:t>
            </w:r>
          </w:p>
        </w:tc>
        <w:tc>
          <w:tcPr>
            <w:tcW w:w="5536" w:type="dxa"/>
          </w:tcPr>
          <w:p w14:paraId="3A90F1CC" w14:textId="77777777" w:rsidR="00AD57AC" w:rsidRDefault="00130F7B" w:rsidP="00227B6C">
            <w:pPr>
              <w:pStyle w:val="Heading1"/>
              <w:numPr>
                <w:ilvl w:val="0"/>
                <w:numId w:val="71"/>
              </w:numPr>
              <w:spacing w:before="0"/>
              <w:ind w:left="388"/>
              <w:rPr>
                <w:rFonts w:asciiTheme="minorHAnsi" w:hAnsiTheme="minorHAnsi"/>
                <w:b/>
                <w:color w:val="000000" w:themeColor="text1"/>
                <w:sz w:val="22"/>
                <w:szCs w:val="22"/>
              </w:rPr>
            </w:pPr>
            <w:r w:rsidRPr="00AD57AC">
              <w:rPr>
                <w:rFonts w:asciiTheme="minorHAnsi" w:hAnsiTheme="minorHAnsi"/>
                <w:b/>
                <w:color w:val="000000" w:themeColor="text1"/>
                <w:sz w:val="22"/>
                <w:szCs w:val="22"/>
              </w:rPr>
              <w:t xml:space="preserve">Criticizing people and their ideas </w:t>
            </w:r>
          </w:p>
          <w:p w14:paraId="6598E23E" w14:textId="77777777" w:rsidR="00130F7B" w:rsidRPr="00AD57AC" w:rsidRDefault="00A96533" w:rsidP="00AD57AC">
            <w:pPr>
              <w:pStyle w:val="Heading1"/>
              <w:spacing w:before="0"/>
              <w:ind w:left="298"/>
              <w:rPr>
                <w:rFonts w:ascii="Sathu" w:hAnsi="Sathu" w:cs="Sathu"/>
                <w:b/>
                <w:bCs/>
                <w:color w:val="000000" w:themeColor="text1"/>
                <w:sz w:val="22"/>
                <w:szCs w:val="22"/>
                <w:cs/>
                <w:lang w:val="th-TH"/>
              </w:rPr>
            </w:pPr>
            <w:r>
              <w:rPr>
                <w:rFonts w:ascii="Arial Unicode MS" w:eastAsia="Arial Unicode MS" w:hAnsi="Arial Unicode MS" w:cs="Arial Unicode MS"/>
                <w:b/>
                <w:bCs/>
                <w:color w:val="000000" w:themeColor="text1"/>
                <w:sz w:val="22"/>
                <w:szCs w:val="22"/>
              </w:rPr>
              <w:t xml:space="preserve"> </w:t>
            </w:r>
            <w:r w:rsidR="00130F7B" w:rsidRPr="00AD57AC">
              <w:rPr>
                <w:rFonts w:ascii="Arial Unicode MS" w:eastAsia="Arial Unicode MS" w:hAnsi="Arial Unicode MS" w:cs="Arial Unicode MS"/>
                <w:b/>
                <w:bCs/>
                <w:color w:val="000000" w:themeColor="text1"/>
                <w:sz w:val="22"/>
                <w:szCs w:val="22"/>
                <w:cs/>
              </w:rPr>
              <w:t>การวิพากษ์วิ</w:t>
            </w:r>
            <w:r w:rsidR="00130F7B" w:rsidRPr="00AD57AC">
              <w:rPr>
                <w:rFonts w:ascii="Arial Unicode MS" w:eastAsia="Arial Unicode MS" w:hAnsi="Arial Unicode MS" w:cs="Arial Unicode MS"/>
                <w:b/>
                <w:bCs/>
                <w:color w:val="000000" w:themeColor="text1"/>
                <w:sz w:val="22"/>
                <w:szCs w:val="22"/>
                <w:cs/>
                <w:lang w:val="th-TH"/>
              </w:rPr>
              <w:t>จารณ์ผู้คนและความคิดเห็นของพวกเขา</w:t>
            </w:r>
          </w:p>
          <w:p w14:paraId="352C5B23" w14:textId="77777777" w:rsidR="00AD57AC" w:rsidRDefault="00130F7B" w:rsidP="00BF223D">
            <w:pPr>
              <w:pStyle w:val="Heading1"/>
              <w:spacing w:before="0"/>
              <w:rPr>
                <w:rFonts w:ascii="Times New Roman" w:hAnsi="Times New Roman"/>
                <w:color w:val="auto"/>
                <w:sz w:val="22"/>
                <w:szCs w:val="22"/>
              </w:rPr>
            </w:pPr>
            <w:r w:rsidRPr="00AD57AC">
              <w:rPr>
                <w:rFonts w:ascii="Times New Roman" w:hAnsi="Times New Roman"/>
                <w:color w:val="auto"/>
                <w:sz w:val="22"/>
                <w:szCs w:val="22"/>
              </w:rPr>
              <w:t xml:space="preserve">Criticizing and making negative comments about new ideas or about people who share them. Always looking for reasons why something new can’t work. </w:t>
            </w:r>
          </w:p>
          <w:p w14:paraId="01B115CD" w14:textId="77777777" w:rsidR="00130F7B" w:rsidRPr="00AD57AC" w:rsidRDefault="00130F7B" w:rsidP="00BF223D">
            <w:pPr>
              <w:pStyle w:val="Heading1"/>
              <w:spacing w:before="0"/>
              <w:rPr>
                <w:rFonts w:ascii="Sathu" w:hAnsi="Sathu" w:cs="Sathu"/>
                <w:b/>
                <w:bCs/>
                <w:color w:val="000000" w:themeColor="text1"/>
                <w:sz w:val="22"/>
                <w:szCs w:val="22"/>
                <w:cs/>
                <w:lang w:val="th-TH"/>
              </w:rPr>
            </w:pPr>
            <w:r w:rsidRPr="00AD57AC">
              <w:rPr>
                <w:rFonts w:ascii="Arial Unicode MS" w:eastAsia="Arial Unicode MS" w:hAnsi="Arial Unicode MS" w:cs="Arial Unicode MS"/>
                <w:b/>
                <w:bCs/>
                <w:color w:val="auto"/>
                <w:sz w:val="22"/>
                <w:szCs w:val="22"/>
                <w:cs/>
              </w:rPr>
              <w:t>การวิพากษ์วิจารณ์และการแสดงออกซึ่งความเห็นในแง่ลบเกี่ยวกับความคิดเห็นใหม่ๆ หรือเกี่ยวกับบุคคลที่ได้แบ่งปันความคิดเหล่านี้  การ</w:t>
            </w:r>
            <w:r w:rsidRPr="00AD57AC">
              <w:rPr>
                <w:rFonts w:ascii="Arial Unicode MS" w:eastAsia="Arial Unicode MS" w:hAnsi="Arial Unicode MS" w:cs="Arial Unicode MS"/>
                <w:b/>
                <w:bCs/>
                <w:color w:val="auto"/>
                <w:sz w:val="22"/>
                <w:szCs w:val="22"/>
                <w:cs/>
                <w:lang w:val="th-TH"/>
              </w:rPr>
              <w:t>มองหาเหตุผลต่างๆ อยู่ตลอดเวลาว่าสิ่งใหม่ๆ จะไม่สามารถประสบความสำเร็จได้</w:t>
            </w:r>
          </w:p>
        </w:tc>
      </w:tr>
      <w:tr w:rsidR="00130F7B" w:rsidRPr="00AD57AC" w14:paraId="2810958A" w14:textId="77777777">
        <w:trPr>
          <w:trHeight w:val="526"/>
        </w:trPr>
        <w:tc>
          <w:tcPr>
            <w:tcW w:w="5444" w:type="dxa"/>
          </w:tcPr>
          <w:p w14:paraId="25E26948" w14:textId="77777777" w:rsidR="00A96533" w:rsidRDefault="00A96533" w:rsidP="00A96533">
            <w:pPr>
              <w:pStyle w:val="Heading1"/>
              <w:spacing w:before="0"/>
              <w:rPr>
                <w:rFonts w:ascii="Times New Roman" w:hAnsi="Times New Roman"/>
                <w:b/>
                <w:bCs/>
                <w:color w:val="auto"/>
                <w:sz w:val="22"/>
                <w:szCs w:val="22"/>
              </w:rPr>
            </w:pPr>
            <w:r>
              <w:rPr>
                <w:rFonts w:ascii="Times New Roman" w:hAnsi="Times New Roman"/>
                <w:b/>
                <w:bCs/>
                <w:color w:val="auto"/>
                <w:sz w:val="22"/>
                <w:szCs w:val="22"/>
              </w:rPr>
              <w:t>9.</w:t>
            </w:r>
            <w:r w:rsidR="00130F7B" w:rsidRPr="00AD57AC">
              <w:rPr>
                <w:rFonts w:ascii="Times New Roman" w:hAnsi="Times New Roman"/>
                <w:b/>
                <w:bCs/>
                <w:color w:val="auto"/>
                <w:sz w:val="22"/>
                <w:szCs w:val="22"/>
              </w:rPr>
              <w:t xml:space="preserve">Making decisions as a team </w:t>
            </w:r>
          </w:p>
          <w:p w14:paraId="79EDC850" w14:textId="77777777" w:rsidR="00130F7B" w:rsidRPr="00AD57AC" w:rsidRDefault="00A96533" w:rsidP="00BF223D">
            <w:pPr>
              <w:pStyle w:val="Heading1"/>
              <w:spacing w:before="0"/>
              <w:rPr>
                <w:rFonts w:ascii="Sathu" w:hAnsi="Sathu" w:cs="Sathu"/>
                <w:b/>
                <w:bCs/>
                <w:color w:val="auto"/>
                <w:sz w:val="22"/>
                <w:szCs w:val="22"/>
                <w:cs/>
                <w:lang w:val="th-TH"/>
              </w:rPr>
            </w:pPr>
            <w:r>
              <w:rPr>
                <w:rFonts w:ascii="Times New Roman" w:hAnsi="Times New Roman"/>
                <w:b/>
                <w:bCs/>
                <w:color w:val="auto"/>
                <w:sz w:val="22"/>
                <w:szCs w:val="22"/>
              </w:rPr>
              <w:t xml:space="preserve">    </w:t>
            </w:r>
            <w:r w:rsidR="00130F7B" w:rsidRPr="00AD57AC">
              <w:rPr>
                <w:rFonts w:ascii="Arial Unicode MS" w:eastAsia="Arial Unicode MS" w:hAnsi="Arial Unicode MS" w:cs="Arial Unicode MS"/>
                <w:b/>
                <w:bCs/>
                <w:color w:val="auto"/>
                <w:sz w:val="22"/>
                <w:szCs w:val="22"/>
                <w:cs/>
                <w:lang w:val="th-TH"/>
              </w:rPr>
              <w:t>การตัดสินใจเป็นกลุ่ม</w:t>
            </w:r>
          </w:p>
          <w:p w14:paraId="322A97F7" w14:textId="77777777" w:rsidR="00AD57AC" w:rsidRDefault="00130F7B" w:rsidP="00BF223D">
            <w:pPr>
              <w:pStyle w:val="Heading1"/>
              <w:spacing w:before="0"/>
              <w:ind w:left="-20"/>
              <w:rPr>
                <w:rFonts w:ascii="Times New Roman" w:hAnsi="Times New Roman"/>
                <w:color w:val="auto"/>
                <w:sz w:val="22"/>
                <w:szCs w:val="22"/>
              </w:rPr>
            </w:pPr>
            <w:r w:rsidRPr="00AD57AC">
              <w:rPr>
                <w:rFonts w:ascii="Times New Roman" w:hAnsi="Times New Roman"/>
                <w:color w:val="auto"/>
                <w:sz w:val="22"/>
                <w:szCs w:val="22"/>
              </w:rPr>
              <w:t xml:space="preserve">Decisions are made as a team, pulling ideas together from everyone. </w:t>
            </w:r>
          </w:p>
          <w:p w14:paraId="2714BA5F" w14:textId="77777777" w:rsidR="00130F7B" w:rsidRPr="00AD57AC" w:rsidRDefault="00130F7B" w:rsidP="00BF223D">
            <w:pPr>
              <w:pStyle w:val="Heading1"/>
              <w:spacing w:before="0"/>
              <w:ind w:left="-20"/>
              <w:rPr>
                <w:rFonts w:ascii="Sathu" w:hAnsi="Sathu" w:cs="Sathu"/>
                <w:b/>
                <w:bCs/>
                <w:color w:val="auto"/>
                <w:sz w:val="22"/>
                <w:szCs w:val="22"/>
              </w:rPr>
            </w:pPr>
            <w:r w:rsidRPr="00AD57AC">
              <w:rPr>
                <w:rFonts w:ascii="Arial Unicode MS" w:eastAsia="Arial Unicode MS" w:hAnsi="Arial Unicode MS" w:cs="Arial Unicode MS"/>
                <w:b/>
                <w:bCs/>
                <w:color w:val="auto"/>
                <w:sz w:val="22"/>
                <w:szCs w:val="22"/>
                <w:cs/>
              </w:rPr>
              <w:t>การตัดสินใจเกิดขึ้นเป็นกลุ่ม โดยมีการดึงเอาความคิดเห็นต่างๆ จากทุกคนมารวมกัน</w:t>
            </w:r>
          </w:p>
          <w:p w14:paraId="613E879B" w14:textId="77777777" w:rsidR="00130F7B" w:rsidRPr="00AD57AC" w:rsidRDefault="00130F7B" w:rsidP="00BF223D">
            <w:pPr>
              <w:rPr>
                <w:rFonts w:asciiTheme="minorHAnsi" w:hAnsiTheme="minorHAnsi"/>
                <w:color w:val="FF0000"/>
                <w:sz w:val="22"/>
                <w:szCs w:val="22"/>
              </w:rPr>
            </w:pPr>
          </w:p>
        </w:tc>
        <w:tc>
          <w:tcPr>
            <w:tcW w:w="5536" w:type="dxa"/>
          </w:tcPr>
          <w:p w14:paraId="36E52EE2" w14:textId="77777777" w:rsidR="00A96533" w:rsidRDefault="00A96533" w:rsidP="00A96533">
            <w:pPr>
              <w:pStyle w:val="Heading1"/>
              <w:spacing w:before="0"/>
              <w:ind w:left="388"/>
              <w:rPr>
                <w:rFonts w:asciiTheme="minorHAnsi" w:hAnsiTheme="minorHAnsi"/>
                <w:b/>
                <w:color w:val="auto"/>
                <w:sz w:val="22"/>
                <w:szCs w:val="22"/>
              </w:rPr>
            </w:pPr>
            <w:r>
              <w:rPr>
                <w:rFonts w:asciiTheme="minorHAnsi" w:hAnsiTheme="minorHAnsi"/>
                <w:b/>
                <w:color w:val="auto"/>
                <w:sz w:val="22"/>
                <w:szCs w:val="22"/>
              </w:rPr>
              <w:t>9.</w:t>
            </w:r>
            <w:r w:rsidR="00130F7B" w:rsidRPr="00AD57AC">
              <w:rPr>
                <w:rFonts w:asciiTheme="minorHAnsi" w:hAnsiTheme="minorHAnsi"/>
                <w:b/>
                <w:color w:val="auto"/>
                <w:sz w:val="22"/>
                <w:szCs w:val="22"/>
              </w:rPr>
              <w:t xml:space="preserve">Decisions made by a few members </w:t>
            </w:r>
          </w:p>
          <w:p w14:paraId="11446B52" w14:textId="77777777" w:rsidR="00130F7B" w:rsidRPr="00AD57AC" w:rsidRDefault="00130F7B" w:rsidP="00A96533">
            <w:pPr>
              <w:pStyle w:val="Heading1"/>
              <w:spacing w:before="0"/>
              <w:ind w:left="720"/>
              <w:rPr>
                <w:rFonts w:ascii="Sathu" w:hAnsi="Sathu" w:cs="Sathu"/>
                <w:b/>
                <w:color w:val="auto"/>
                <w:sz w:val="22"/>
                <w:szCs w:val="22"/>
              </w:rPr>
            </w:pPr>
            <w:r w:rsidRPr="00AD57AC">
              <w:rPr>
                <w:rFonts w:ascii="Arial Unicode MS" w:eastAsia="Arial Unicode MS" w:hAnsi="Arial Unicode MS" w:cs="Arial Unicode MS"/>
                <w:b/>
                <w:bCs/>
                <w:color w:val="auto"/>
                <w:sz w:val="22"/>
                <w:szCs w:val="22"/>
                <w:cs/>
              </w:rPr>
              <w:t>การตัดสินใจเกิดขึ้นจากสมาชิกเพียงสองสามคน</w:t>
            </w:r>
          </w:p>
          <w:p w14:paraId="08D5ECC1" w14:textId="77777777" w:rsidR="00AD57AC" w:rsidRDefault="00130F7B" w:rsidP="00BF223D">
            <w:pPr>
              <w:pStyle w:val="Heading1"/>
              <w:spacing w:before="0"/>
              <w:rPr>
                <w:rFonts w:ascii="Times New Roman" w:hAnsi="Times New Roman"/>
                <w:color w:val="auto"/>
                <w:sz w:val="22"/>
                <w:szCs w:val="22"/>
              </w:rPr>
            </w:pPr>
            <w:r w:rsidRPr="00AD57AC">
              <w:rPr>
                <w:rFonts w:ascii="Times New Roman" w:hAnsi="Times New Roman"/>
                <w:color w:val="auto"/>
                <w:sz w:val="22"/>
                <w:szCs w:val="22"/>
              </w:rPr>
              <w:t xml:space="preserve">A few members of the team make decisions. </w:t>
            </w:r>
          </w:p>
          <w:p w14:paraId="11E851ED" w14:textId="77777777" w:rsidR="00130F7B" w:rsidRPr="00AD57AC" w:rsidRDefault="00130F7B" w:rsidP="00BF223D">
            <w:pPr>
              <w:pStyle w:val="Heading1"/>
              <w:spacing w:before="0"/>
              <w:rPr>
                <w:rFonts w:ascii="Sathu" w:hAnsi="Sathu" w:cs="Sathu"/>
                <w:b/>
                <w:bCs/>
                <w:color w:val="auto"/>
                <w:sz w:val="22"/>
                <w:szCs w:val="22"/>
              </w:rPr>
            </w:pPr>
            <w:r w:rsidRPr="00AD57AC">
              <w:rPr>
                <w:rFonts w:ascii="Arial Unicode MS" w:eastAsia="Arial Unicode MS" w:hAnsi="Arial Unicode MS" w:cs="Arial Unicode MS"/>
                <w:b/>
                <w:bCs/>
                <w:color w:val="auto"/>
                <w:sz w:val="22"/>
                <w:szCs w:val="22"/>
                <w:cs/>
              </w:rPr>
              <w:t xml:space="preserve">สมาชิกเพียงสองสามคนทำการตัดสินใจต่างๆ </w:t>
            </w:r>
          </w:p>
          <w:p w14:paraId="189BB237" w14:textId="77777777" w:rsidR="00130F7B" w:rsidRPr="00AD57AC" w:rsidRDefault="00130F7B" w:rsidP="00BF223D">
            <w:pPr>
              <w:pStyle w:val="H2"/>
              <w:spacing w:before="0" w:after="0"/>
              <w:rPr>
                <w:rFonts w:asciiTheme="minorHAnsi" w:hAnsiTheme="minorHAnsi"/>
                <w:b w:val="0"/>
                <w:bCs/>
                <w:snapToGrid/>
                <w:color w:val="FF0000"/>
                <w:sz w:val="22"/>
                <w:szCs w:val="22"/>
                <w:lang w:val="en-US"/>
              </w:rPr>
            </w:pPr>
          </w:p>
        </w:tc>
      </w:tr>
      <w:tr w:rsidR="00130F7B" w:rsidRPr="00AD57AC" w14:paraId="10EFAC15" w14:textId="77777777">
        <w:trPr>
          <w:trHeight w:val="526"/>
        </w:trPr>
        <w:tc>
          <w:tcPr>
            <w:tcW w:w="5444" w:type="dxa"/>
          </w:tcPr>
          <w:p w14:paraId="1F459365" w14:textId="77777777" w:rsidR="00130F7B" w:rsidRPr="00AD57AC" w:rsidRDefault="00130F7B" w:rsidP="00BF223D">
            <w:pPr>
              <w:pStyle w:val="Heading1"/>
              <w:rPr>
                <w:rFonts w:ascii="Sathu" w:hAnsi="Sathu" w:cs="Sathu"/>
                <w:b/>
                <w:bCs/>
                <w:color w:val="auto"/>
                <w:sz w:val="22"/>
                <w:szCs w:val="22"/>
                <w:cs/>
                <w:lang w:val="th-TH"/>
              </w:rPr>
            </w:pPr>
            <w:r w:rsidRPr="00AD57AC">
              <w:rPr>
                <w:rFonts w:ascii="Times New Roman" w:hAnsi="Times New Roman"/>
                <w:b/>
                <w:bCs/>
                <w:color w:val="auto"/>
                <w:sz w:val="22"/>
                <w:szCs w:val="22"/>
              </w:rPr>
              <w:t xml:space="preserve">10. Commenting on good qualities and not backbiting </w:t>
            </w:r>
            <w:r w:rsidRPr="00AD57AC">
              <w:rPr>
                <w:rFonts w:ascii="Arial Unicode MS" w:eastAsia="Arial Unicode MS" w:hAnsi="Arial Unicode MS" w:cs="Arial Unicode MS"/>
                <w:b/>
                <w:bCs/>
                <w:color w:val="auto"/>
                <w:sz w:val="22"/>
                <w:szCs w:val="22"/>
                <w:cs/>
                <w:lang w:val="th-TH"/>
              </w:rPr>
              <w:t>การแสดงความเห็นต่อคุณลักษณะต่างๆ ที่ดีและไม่นินทา</w:t>
            </w:r>
          </w:p>
          <w:p w14:paraId="4B344F60" w14:textId="77777777" w:rsidR="00AD57AC" w:rsidRDefault="00130F7B" w:rsidP="00BF223D">
            <w:pPr>
              <w:pStyle w:val="Heading1"/>
              <w:spacing w:before="0"/>
              <w:rPr>
                <w:rFonts w:ascii="Times New Roman" w:hAnsi="Times New Roman"/>
                <w:bCs/>
                <w:color w:val="auto"/>
                <w:sz w:val="22"/>
                <w:szCs w:val="22"/>
              </w:rPr>
            </w:pPr>
            <w:r w:rsidRPr="00AD57AC">
              <w:rPr>
                <w:rFonts w:ascii="Times New Roman" w:hAnsi="Times New Roman"/>
                <w:bCs/>
                <w:color w:val="auto"/>
                <w:sz w:val="22"/>
                <w:szCs w:val="22"/>
              </w:rPr>
              <w:t xml:space="preserve">Noticing and commenting on good things members in team do. Never talking negatively about the other team members outside of the meeting. </w:t>
            </w:r>
          </w:p>
          <w:p w14:paraId="30D5ECDE" w14:textId="77777777" w:rsidR="00130F7B" w:rsidRPr="00AD57AC" w:rsidRDefault="00130F7B" w:rsidP="00BF223D">
            <w:pPr>
              <w:pStyle w:val="Heading1"/>
              <w:spacing w:before="0"/>
              <w:rPr>
                <w:rFonts w:ascii="Sathu" w:hAnsi="Sathu" w:cs="Sathu"/>
                <w:bCs/>
                <w:color w:val="auto"/>
                <w:sz w:val="22"/>
                <w:szCs w:val="22"/>
              </w:rPr>
            </w:pPr>
            <w:r w:rsidRPr="00AD57AC">
              <w:rPr>
                <w:rFonts w:ascii="Arial Unicode MS" w:eastAsia="Arial Unicode MS" w:hAnsi="Arial Unicode MS" w:cs="Arial Unicode MS"/>
                <w:bCs/>
                <w:color w:val="auto"/>
                <w:sz w:val="22"/>
                <w:szCs w:val="22"/>
                <w:cs/>
              </w:rPr>
              <w:t xml:space="preserve">การสังเกตและการแสดงความเห็นเกี่ยวกับสิ่งดีๆ ที่สมาชิกในกลุ่มทำกันอยู่  ไม่พูดสิ่งไม่ดีเกี่ยวกับสมาชิกคนอื่นๆ ข้างนอกที่ประชุม </w:t>
            </w:r>
          </w:p>
        </w:tc>
        <w:tc>
          <w:tcPr>
            <w:tcW w:w="5536" w:type="dxa"/>
          </w:tcPr>
          <w:p w14:paraId="19ECD612" w14:textId="77777777" w:rsidR="00130F7B" w:rsidRPr="00AD57AC" w:rsidRDefault="00130F7B" w:rsidP="00BF223D">
            <w:pPr>
              <w:pStyle w:val="Heading1"/>
              <w:rPr>
                <w:rFonts w:ascii="Sathu" w:hAnsi="Sathu" w:cs="Sathu"/>
                <w:b/>
                <w:bCs/>
                <w:color w:val="auto"/>
                <w:sz w:val="22"/>
                <w:szCs w:val="22"/>
                <w:cs/>
                <w:lang w:val="th-TH"/>
              </w:rPr>
            </w:pPr>
            <w:r w:rsidRPr="00AD57AC">
              <w:rPr>
                <w:rFonts w:asciiTheme="minorHAnsi" w:hAnsiTheme="minorHAnsi"/>
                <w:b/>
                <w:color w:val="auto"/>
                <w:sz w:val="22"/>
                <w:szCs w:val="22"/>
              </w:rPr>
              <w:t xml:space="preserve">10. Backbiting and Fault Finding </w:t>
            </w:r>
            <w:r w:rsidRPr="00AD57AC">
              <w:rPr>
                <w:rFonts w:ascii="Arial Unicode MS" w:eastAsia="Arial Unicode MS" w:hAnsi="Arial Unicode MS" w:cs="Arial Unicode MS"/>
                <w:b/>
                <w:bCs/>
                <w:color w:val="auto"/>
                <w:sz w:val="22"/>
                <w:szCs w:val="22"/>
                <w:cs/>
              </w:rPr>
              <w:t>การนินทาและการ</w:t>
            </w:r>
            <w:r w:rsidRPr="00AD57AC">
              <w:rPr>
                <w:rFonts w:ascii="Arial Unicode MS" w:eastAsia="Arial Unicode MS" w:hAnsi="Arial Unicode MS" w:cs="Arial Unicode MS"/>
                <w:b/>
                <w:bCs/>
                <w:color w:val="auto"/>
                <w:sz w:val="22"/>
                <w:szCs w:val="22"/>
                <w:cs/>
                <w:lang w:val="th-TH"/>
              </w:rPr>
              <w:t>มองหาข้อผิดพลาด</w:t>
            </w:r>
          </w:p>
          <w:p w14:paraId="2DDD26B7" w14:textId="77777777" w:rsidR="00AD57AC" w:rsidRDefault="00130F7B" w:rsidP="00BF223D">
            <w:pPr>
              <w:rPr>
                <w:rFonts w:asciiTheme="minorHAnsi" w:hAnsiTheme="minorHAnsi"/>
                <w:sz w:val="22"/>
                <w:szCs w:val="22"/>
              </w:rPr>
            </w:pPr>
            <w:r w:rsidRPr="00AD57AC">
              <w:rPr>
                <w:rFonts w:asciiTheme="minorHAnsi" w:hAnsiTheme="minorHAnsi"/>
                <w:sz w:val="22"/>
                <w:szCs w:val="22"/>
              </w:rPr>
              <w:t xml:space="preserve">Finding fault with other team members and talking negatively about them outside of the meeting. Tries to get others to go against them too. </w:t>
            </w:r>
          </w:p>
          <w:p w14:paraId="1822FA79" w14:textId="77777777" w:rsidR="00130F7B" w:rsidRPr="00AD57AC" w:rsidRDefault="00130F7B" w:rsidP="00BF223D">
            <w:pPr>
              <w:rPr>
                <w:rFonts w:ascii="Sathu" w:hAnsi="Sathu" w:cs="Sathu"/>
                <w:b/>
                <w:bCs/>
                <w:sz w:val="22"/>
                <w:szCs w:val="22"/>
                <w:cs/>
                <w:lang w:val="th-TH"/>
              </w:rPr>
            </w:pPr>
            <w:r w:rsidRPr="00AD57AC">
              <w:rPr>
                <w:rFonts w:ascii="Arial Unicode MS" w:eastAsia="Arial Unicode MS" w:hAnsi="Arial Unicode MS" w:cs="Arial Unicode MS"/>
                <w:b/>
                <w:bCs/>
                <w:sz w:val="22"/>
                <w:szCs w:val="22"/>
                <w:cs/>
              </w:rPr>
              <w:t>การมองหาข้อผิดพลาดของสมาชิกในกลุ่มและการพูดไม่ดีเกี่ยวกับพวกเขานอกห้องประชุม  มีความพยายามที่จะหาผู้อื่นๆ มาต่อต้านพวกเขาด้วยเช่นกัน</w:t>
            </w:r>
          </w:p>
        </w:tc>
      </w:tr>
    </w:tbl>
    <w:p w14:paraId="55A956FA" w14:textId="77777777" w:rsidR="00130F7B" w:rsidRPr="00F86A05" w:rsidRDefault="00130F7B" w:rsidP="00130F7B">
      <w:pPr>
        <w:rPr>
          <w:rFonts w:asciiTheme="minorHAnsi" w:hAnsiTheme="minorHAnsi"/>
          <w:color w:val="000000" w:themeColor="text1"/>
          <w:sz w:val="22"/>
          <w:szCs w:val="22"/>
        </w:rPr>
      </w:pPr>
    </w:p>
    <w:p w14:paraId="5C7A9B3F" w14:textId="77777777" w:rsidR="00130F7B" w:rsidRPr="00F86A05" w:rsidRDefault="00130F7B" w:rsidP="00130F7B">
      <w:pPr>
        <w:rPr>
          <w:rFonts w:asciiTheme="minorHAnsi" w:hAnsiTheme="minorHAnsi"/>
          <w:color w:val="000000" w:themeColor="text1"/>
          <w:sz w:val="22"/>
          <w:szCs w:val="22"/>
        </w:rPr>
      </w:pPr>
    </w:p>
    <w:p w14:paraId="66A2A556" w14:textId="77777777" w:rsidR="00130F7B" w:rsidRPr="00F86A05" w:rsidRDefault="00130F7B" w:rsidP="00130F7B">
      <w:pPr>
        <w:rPr>
          <w:rFonts w:asciiTheme="minorHAnsi" w:hAnsiTheme="minorHAnsi"/>
          <w:color w:val="000000" w:themeColor="text1"/>
          <w:sz w:val="22"/>
          <w:szCs w:val="22"/>
        </w:rPr>
      </w:pPr>
    </w:p>
    <w:p w14:paraId="08ADD233" w14:textId="77777777" w:rsidR="00130F7B" w:rsidRDefault="00130F7B">
      <w:pPr>
        <w:rPr>
          <w:rFonts w:asciiTheme="minorHAnsi" w:hAnsiTheme="minorHAnsi"/>
          <w:color w:val="000000" w:themeColor="text1"/>
          <w:sz w:val="22"/>
          <w:szCs w:val="22"/>
        </w:rPr>
      </w:pPr>
    </w:p>
    <w:p w14:paraId="147E1235" w14:textId="77777777" w:rsidR="00685016" w:rsidRDefault="00685016">
      <w:pPr>
        <w:rPr>
          <w:rFonts w:asciiTheme="minorHAnsi" w:hAnsiTheme="minorHAnsi"/>
          <w:color w:val="000000" w:themeColor="text1"/>
          <w:sz w:val="22"/>
          <w:szCs w:val="22"/>
        </w:rPr>
      </w:pPr>
    </w:p>
    <w:p w14:paraId="438D30C1" w14:textId="77777777" w:rsidR="00685016" w:rsidRDefault="00685016">
      <w:pPr>
        <w:rPr>
          <w:rFonts w:asciiTheme="minorHAnsi" w:hAnsiTheme="minorHAnsi"/>
          <w:color w:val="000000" w:themeColor="text1"/>
          <w:sz w:val="22"/>
          <w:szCs w:val="22"/>
        </w:rPr>
      </w:pPr>
    </w:p>
    <w:p w14:paraId="1A942A1E" w14:textId="77777777" w:rsidR="00685016" w:rsidRDefault="00685016">
      <w:pPr>
        <w:rPr>
          <w:rFonts w:asciiTheme="minorHAnsi" w:hAnsiTheme="minorHAnsi"/>
          <w:color w:val="000000" w:themeColor="text1"/>
          <w:sz w:val="22"/>
          <w:szCs w:val="22"/>
        </w:rPr>
      </w:pPr>
    </w:p>
    <w:p w14:paraId="0F65AEF8" w14:textId="77777777" w:rsidR="00130F7B" w:rsidRDefault="00AD57AC">
      <w:pPr>
        <w:rPr>
          <w:rFonts w:asciiTheme="minorHAnsi" w:hAnsiTheme="minorHAnsi"/>
          <w:b/>
          <w:bCs/>
          <w:color w:val="000000" w:themeColor="text1"/>
          <w:sz w:val="22"/>
          <w:szCs w:val="22"/>
        </w:rPr>
      </w:pPr>
      <w:r w:rsidRPr="00AD57AC">
        <w:rPr>
          <w:rFonts w:asciiTheme="minorHAnsi" w:hAnsiTheme="minorHAnsi"/>
          <w:b/>
          <w:bCs/>
          <w:color w:val="000000" w:themeColor="text1"/>
          <w:sz w:val="22"/>
          <w:szCs w:val="22"/>
        </w:rPr>
        <w:t>Annex</w:t>
      </w:r>
    </w:p>
    <w:p w14:paraId="4AF61BA9" w14:textId="77777777" w:rsidR="00C45439" w:rsidRPr="00C45439" w:rsidRDefault="00C45439" w:rsidP="00DF3EF7">
      <w:pPr>
        <w:jc w:val="center"/>
        <w:rPr>
          <w:rFonts w:ascii="Arial Unicode MS" w:eastAsia="Arial Unicode MS" w:hAnsi="Arial Unicode MS" w:cs="Arial Unicode MS"/>
          <w:b/>
          <w:bCs/>
          <w:sz w:val="28"/>
          <w:szCs w:val="28"/>
          <w:cs/>
          <w:lang w:val="th-TH"/>
        </w:rPr>
      </w:pPr>
      <w:proofErr w:type="spellStart"/>
      <w:r w:rsidRPr="00C45439">
        <w:rPr>
          <w:rFonts w:ascii="Arial Unicode MS" w:eastAsia="Arial Unicode MS" w:hAnsi="Arial Unicode MS" w:cs="Arial Unicode MS"/>
          <w:b/>
          <w:bCs/>
          <w:sz w:val="28"/>
          <w:szCs w:val="28"/>
          <w:cs/>
          <w:lang w:val="th-TH"/>
        </w:rPr>
        <w:t>Inner</w:t>
      </w:r>
      <w:proofErr w:type="spellEnd"/>
      <w:r w:rsidRPr="00C45439">
        <w:rPr>
          <w:rFonts w:ascii="Arial Unicode MS" w:eastAsia="Arial Unicode MS" w:hAnsi="Arial Unicode MS" w:cs="Arial Unicode MS"/>
          <w:b/>
          <w:bCs/>
          <w:sz w:val="28"/>
          <w:szCs w:val="28"/>
          <w:cs/>
          <w:lang w:val="th-TH"/>
        </w:rPr>
        <w:t xml:space="preserve"> </w:t>
      </w:r>
      <w:proofErr w:type="spellStart"/>
      <w:r w:rsidRPr="00C45439">
        <w:rPr>
          <w:rFonts w:ascii="Arial Unicode MS" w:eastAsia="Arial Unicode MS" w:hAnsi="Arial Unicode MS" w:cs="Arial Unicode MS"/>
          <w:b/>
          <w:bCs/>
          <w:sz w:val="28"/>
          <w:szCs w:val="28"/>
          <w:cs/>
          <w:lang w:val="th-TH"/>
        </w:rPr>
        <w:t>Qualities</w:t>
      </w:r>
      <w:proofErr w:type="spellEnd"/>
    </w:p>
    <w:p w14:paraId="5E900BBE" w14:textId="77777777" w:rsidR="00DF3EF7" w:rsidRPr="00C45439" w:rsidRDefault="00DF3EF7" w:rsidP="00DF3EF7">
      <w:pPr>
        <w:jc w:val="center"/>
        <w:rPr>
          <w:rFonts w:asciiTheme="minorHAnsi" w:hAnsiTheme="minorHAnsi"/>
          <w:b/>
          <w:bCs/>
          <w:color w:val="000000" w:themeColor="text1"/>
          <w:sz w:val="22"/>
          <w:szCs w:val="22"/>
        </w:rPr>
      </w:pPr>
      <w:r w:rsidRPr="00C45439">
        <w:rPr>
          <w:rFonts w:ascii="Arial Unicode MS" w:eastAsia="Arial Unicode MS" w:hAnsi="Arial Unicode MS" w:cs="Arial Unicode MS"/>
          <w:b/>
          <w:bCs/>
          <w:sz w:val="28"/>
          <w:szCs w:val="28"/>
          <w:cs/>
          <w:lang w:val="th-TH"/>
        </w:rPr>
        <w:t>ณลักษณะภายใน</w:t>
      </w:r>
    </w:p>
    <w:p w14:paraId="571F60B2" w14:textId="77777777" w:rsidR="00130F7B" w:rsidRDefault="00130F7B">
      <w:pPr>
        <w:rPr>
          <w:rFonts w:asciiTheme="minorHAnsi" w:hAnsiTheme="minorHAnsi"/>
          <w:color w:val="000000" w:themeColor="text1"/>
          <w:sz w:val="22"/>
          <w:szCs w:val="22"/>
        </w:rPr>
      </w:pPr>
    </w:p>
    <w:tbl>
      <w:tblPr>
        <w:tblStyle w:val="TableGrid"/>
        <w:tblW w:w="0" w:type="auto"/>
        <w:tblInd w:w="538" w:type="dxa"/>
        <w:tblLook w:val="04A0" w:firstRow="1" w:lastRow="0" w:firstColumn="1" w:lastColumn="0" w:noHBand="0" w:noVBand="1"/>
      </w:tblPr>
      <w:tblGrid>
        <w:gridCol w:w="4258"/>
        <w:gridCol w:w="4258"/>
      </w:tblGrid>
      <w:tr w:rsidR="001823FA" w14:paraId="45C6CA14" w14:textId="77777777">
        <w:tc>
          <w:tcPr>
            <w:tcW w:w="4258" w:type="dxa"/>
            <w:shd w:val="clear" w:color="auto" w:fill="D9D9D9" w:themeFill="background1" w:themeFillShade="D9"/>
          </w:tcPr>
          <w:p w14:paraId="69CD8359" w14:textId="77777777" w:rsidR="001823FA" w:rsidRPr="00F161BB" w:rsidRDefault="001823FA" w:rsidP="00A073A3">
            <w:pPr>
              <w:widowControl w:val="0"/>
              <w:autoSpaceDE w:val="0"/>
              <w:autoSpaceDN w:val="0"/>
              <w:adjustRightInd w:val="0"/>
              <w:jc w:val="center"/>
              <w:rPr>
                <w:rFonts w:ascii="Silom" w:hAnsi="Silom" w:cs="Silom"/>
                <w:b/>
                <w:bCs/>
                <w:sz w:val="28"/>
                <w:szCs w:val="28"/>
                <w:u w:val="single"/>
                <w:cs/>
                <w:lang w:val="th-TH"/>
              </w:rPr>
            </w:pPr>
            <w:r>
              <w:rPr>
                <w:rFonts w:ascii="Times" w:hAnsi="Times" w:cs="Times"/>
                <w:b/>
                <w:bCs/>
                <w:sz w:val="28"/>
                <w:szCs w:val="28"/>
                <w:u w:val="single"/>
              </w:rPr>
              <w:t xml:space="preserve">Favorable inner qualities </w:t>
            </w:r>
            <w:r>
              <w:rPr>
                <w:rFonts w:ascii="Arial Unicode MS" w:eastAsia="Arial Unicode MS" w:hAnsi="Arial Unicode MS" w:cs="Arial Unicode MS"/>
                <w:b/>
                <w:bCs/>
                <w:sz w:val="28"/>
                <w:szCs w:val="28"/>
                <w:u w:val="single"/>
                <w:cs/>
                <w:lang w:val="th-TH"/>
              </w:rPr>
              <w:t>คุณ</w:t>
            </w:r>
            <w:r w:rsidRPr="00F161BB">
              <w:rPr>
                <w:rFonts w:ascii="Arial Unicode MS" w:eastAsia="Arial Unicode MS" w:hAnsi="Arial Unicode MS" w:cs="Arial Unicode MS"/>
                <w:b/>
                <w:bCs/>
                <w:sz w:val="28"/>
                <w:szCs w:val="28"/>
                <w:u w:val="single"/>
                <w:cs/>
                <w:lang w:val="th-TH"/>
              </w:rPr>
              <w:t>ลักษณะภายในที่เป็นที่พึงปรารถนา</w:t>
            </w:r>
          </w:p>
          <w:p w14:paraId="0C34E2C0" w14:textId="77777777" w:rsidR="001823FA" w:rsidRDefault="001823FA" w:rsidP="00A073A3">
            <w:pPr>
              <w:jc w:val="center"/>
            </w:pPr>
          </w:p>
        </w:tc>
        <w:tc>
          <w:tcPr>
            <w:tcW w:w="4258" w:type="dxa"/>
            <w:shd w:val="clear" w:color="auto" w:fill="D9D9D9" w:themeFill="background1" w:themeFillShade="D9"/>
          </w:tcPr>
          <w:p w14:paraId="63EB8510" w14:textId="77777777" w:rsidR="001823FA" w:rsidRDefault="001823FA" w:rsidP="00A073A3">
            <w:pPr>
              <w:widowControl w:val="0"/>
              <w:autoSpaceDE w:val="0"/>
              <w:autoSpaceDN w:val="0"/>
              <w:adjustRightInd w:val="0"/>
              <w:jc w:val="center"/>
              <w:rPr>
                <w:rFonts w:ascii="Times" w:hAnsi="Times" w:cs="Times"/>
                <w:b/>
                <w:bCs/>
                <w:sz w:val="28"/>
                <w:szCs w:val="28"/>
                <w:u w:val="single"/>
              </w:rPr>
            </w:pPr>
            <w:r>
              <w:rPr>
                <w:rFonts w:ascii="Times" w:hAnsi="Times" w:cs="Times"/>
                <w:b/>
                <w:bCs/>
                <w:sz w:val="28"/>
                <w:szCs w:val="28"/>
                <w:u w:val="single"/>
              </w:rPr>
              <w:t xml:space="preserve">Unfavorable inner qualities </w:t>
            </w:r>
            <w:r>
              <w:rPr>
                <w:rFonts w:ascii="Arial Unicode MS" w:eastAsia="Arial Unicode MS" w:hAnsi="Arial Unicode MS" w:cs="Arial Unicode MS"/>
                <w:b/>
                <w:bCs/>
                <w:sz w:val="28"/>
                <w:szCs w:val="28"/>
                <w:u w:val="single"/>
                <w:cs/>
                <w:lang w:val="th-TH"/>
              </w:rPr>
              <w:t>คุณ</w:t>
            </w:r>
            <w:r w:rsidRPr="00F161BB">
              <w:rPr>
                <w:rFonts w:ascii="Arial Unicode MS" w:eastAsia="Arial Unicode MS" w:hAnsi="Arial Unicode MS" w:cs="Arial Unicode MS"/>
                <w:b/>
                <w:bCs/>
                <w:sz w:val="28"/>
                <w:szCs w:val="28"/>
                <w:u w:val="single"/>
                <w:cs/>
                <w:lang w:val="th-TH"/>
              </w:rPr>
              <w:t>ลักษณะภายในที่</w:t>
            </w:r>
            <w:r>
              <w:rPr>
                <w:rFonts w:ascii="Arial Unicode MS" w:eastAsia="Arial Unicode MS" w:hAnsi="Arial Unicode MS" w:cs="Arial Unicode MS"/>
                <w:b/>
                <w:bCs/>
                <w:sz w:val="28"/>
                <w:szCs w:val="28"/>
                <w:u w:val="single"/>
                <w:cs/>
                <w:lang w:val="th-TH"/>
              </w:rPr>
              <w:t>ไม่</w:t>
            </w:r>
            <w:r w:rsidRPr="00F161BB">
              <w:rPr>
                <w:rFonts w:ascii="Arial Unicode MS" w:eastAsia="Arial Unicode MS" w:hAnsi="Arial Unicode MS" w:cs="Arial Unicode MS"/>
                <w:b/>
                <w:bCs/>
                <w:sz w:val="28"/>
                <w:szCs w:val="28"/>
                <w:u w:val="single"/>
                <w:cs/>
                <w:lang w:val="th-TH"/>
              </w:rPr>
              <w:t>เป็นที่พึงปรารถนา</w:t>
            </w:r>
          </w:p>
          <w:p w14:paraId="5D5CA22F" w14:textId="77777777" w:rsidR="001823FA" w:rsidRDefault="001823FA" w:rsidP="00A073A3">
            <w:pPr>
              <w:jc w:val="center"/>
            </w:pPr>
          </w:p>
        </w:tc>
      </w:tr>
      <w:tr w:rsidR="001823FA" w14:paraId="17AC507B" w14:textId="77777777">
        <w:tc>
          <w:tcPr>
            <w:tcW w:w="4258" w:type="dxa"/>
          </w:tcPr>
          <w:p w14:paraId="76433568" w14:textId="77777777" w:rsidR="001823FA" w:rsidRPr="00AD57AC" w:rsidRDefault="001823FA" w:rsidP="00074679">
            <w:pPr>
              <w:widowControl w:val="0"/>
              <w:autoSpaceDE w:val="0"/>
              <w:autoSpaceDN w:val="0"/>
              <w:adjustRightInd w:val="0"/>
              <w:rPr>
                <w:rFonts w:ascii="Silom" w:hAnsi="Silom" w:cs="Silom"/>
                <w:cs/>
                <w:lang w:val="th-TH"/>
              </w:rPr>
            </w:pPr>
            <w:r w:rsidRPr="00AD57AC">
              <w:rPr>
                <w:rFonts w:ascii="Times" w:hAnsi="Times" w:cs="Times"/>
              </w:rPr>
              <w:t xml:space="preserve">Courteous </w:t>
            </w:r>
            <w:r w:rsidRPr="00AD57AC">
              <w:rPr>
                <w:rFonts w:ascii="Arial Unicode MS" w:eastAsia="Arial Unicode MS" w:hAnsi="Arial Unicode MS" w:cs="Arial Unicode MS"/>
                <w:cs/>
                <w:lang w:val="th-TH"/>
              </w:rPr>
              <w:t>สุภาพ</w:t>
            </w:r>
          </w:p>
          <w:p w14:paraId="0B64D650" w14:textId="77777777" w:rsidR="001823FA" w:rsidRPr="00AD57AC" w:rsidRDefault="001823FA" w:rsidP="00074679"/>
        </w:tc>
        <w:tc>
          <w:tcPr>
            <w:tcW w:w="4258" w:type="dxa"/>
          </w:tcPr>
          <w:p w14:paraId="367E7489" w14:textId="77777777" w:rsidR="001823FA" w:rsidRPr="00AD57AC" w:rsidRDefault="001823FA" w:rsidP="00074679">
            <w:pPr>
              <w:widowControl w:val="0"/>
              <w:autoSpaceDE w:val="0"/>
              <w:autoSpaceDN w:val="0"/>
              <w:adjustRightInd w:val="0"/>
              <w:rPr>
                <w:rFonts w:ascii="Arial Unicode MS" w:eastAsia="Arial Unicode MS" w:hAnsi="Arial Unicode MS" w:cs="Arial Unicode MS"/>
              </w:rPr>
            </w:pPr>
            <w:r w:rsidRPr="00AD57AC">
              <w:rPr>
                <w:rFonts w:ascii="Times" w:hAnsi="Times" w:cs="Times"/>
              </w:rPr>
              <w:t xml:space="preserve">Discourteous </w:t>
            </w:r>
            <w:r w:rsidRPr="00AD57AC">
              <w:rPr>
                <w:rFonts w:ascii="Arial Unicode MS" w:eastAsia="Arial Unicode MS" w:hAnsi="Arial Unicode MS" w:cs="Arial Unicode MS"/>
                <w:cs/>
              </w:rPr>
              <w:t>หยาบคาย</w:t>
            </w:r>
          </w:p>
          <w:p w14:paraId="2C496B76" w14:textId="77777777" w:rsidR="001823FA" w:rsidRPr="00AD57AC" w:rsidRDefault="001823FA" w:rsidP="00074679"/>
        </w:tc>
      </w:tr>
      <w:tr w:rsidR="001823FA" w14:paraId="2A51DEA7" w14:textId="77777777">
        <w:tc>
          <w:tcPr>
            <w:tcW w:w="4258" w:type="dxa"/>
          </w:tcPr>
          <w:p w14:paraId="48984484" w14:textId="77777777" w:rsidR="001823FA" w:rsidRPr="00AD57AC" w:rsidRDefault="001823FA" w:rsidP="00074679">
            <w:pPr>
              <w:widowControl w:val="0"/>
              <w:autoSpaceDE w:val="0"/>
              <w:autoSpaceDN w:val="0"/>
              <w:adjustRightInd w:val="0"/>
              <w:rPr>
                <w:rFonts w:ascii="Silom" w:hAnsi="Silom" w:cs="Silom"/>
                <w:cs/>
                <w:lang w:val="th-TH"/>
              </w:rPr>
            </w:pPr>
            <w:r w:rsidRPr="00AD57AC">
              <w:rPr>
                <w:rFonts w:ascii="Times" w:hAnsi="Times" w:cs="Times"/>
              </w:rPr>
              <w:t xml:space="preserve">Dignified </w:t>
            </w:r>
            <w:r w:rsidRPr="00AD57AC">
              <w:rPr>
                <w:rFonts w:ascii="Arial Unicode MS" w:eastAsia="Arial Unicode MS" w:hAnsi="Arial Unicode MS" w:cs="Arial Unicode MS"/>
                <w:cs/>
                <w:lang w:val="th-TH"/>
              </w:rPr>
              <w:t>ทรงเกียรติ</w:t>
            </w:r>
          </w:p>
          <w:p w14:paraId="148960E2" w14:textId="77777777" w:rsidR="001823FA" w:rsidRPr="00AD57AC" w:rsidRDefault="001823FA" w:rsidP="00074679"/>
        </w:tc>
        <w:tc>
          <w:tcPr>
            <w:tcW w:w="4258" w:type="dxa"/>
          </w:tcPr>
          <w:p w14:paraId="75568B46" w14:textId="77777777" w:rsidR="001823FA" w:rsidRPr="00AD57AC" w:rsidRDefault="001823FA" w:rsidP="00074679">
            <w:pPr>
              <w:widowControl w:val="0"/>
              <w:autoSpaceDE w:val="0"/>
              <w:autoSpaceDN w:val="0"/>
              <w:adjustRightInd w:val="0"/>
              <w:rPr>
                <w:rFonts w:ascii="Silom" w:hAnsi="Silom" w:cs="Silom"/>
              </w:rPr>
            </w:pPr>
            <w:r w:rsidRPr="00AD57AC">
              <w:rPr>
                <w:rFonts w:ascii="Times" w:hAnsi="Times" w:cs="Times"/>
              </w:rPr>
              <w:t>Undignified</w:t>
            </w:r>
            <w:r w:rsidRPr="00AD57AC">
              <w:rPr>
                <w:rFonts w:ascii="Arial Unicode MS" w:eastAsia="Arial Unicode MS" w:hAnsi="Arial Unicode MS" w:cs="Arial Unicode MS"/>
              </w:rPr>
              <w:t xml:space="preserve"> </w:t>
            </w:r>
            <w:r w:rsidRPr="00AD57AC">
              <w:rPr>
                <w:rFonts w:ascii="Arial Unicode MS" w:eastAsia="Arial Unicode MS" w:hAnsi="Arial Unicode MS" w:cs="Arial Unicode MS"/>
                <w:cs/>
              </w:rPr>
              <w:t>ไร้เกียรติ</w:t>
            </w:r>
          </w:p>
          <w:p w14:paraId="142A0015" w14:textId="77777777" w:rsidR="001823FA" w:rsidRPr="00AD57AC" w:rsidRDefault="001823FA" w:rsidP="00074679"/>
        </w:tc>
      </w:tr>
      <w:tr w:rsidR="001823FA" w14:paraId="7F7B1E13" w14:textId="77777777">
        <w:tc>
          <w:tcPr>
            <w:tcW w:w="4258" w:type="dxa"/>
          </w:tcPr>
          <w:p w14:paraId="21D768EA" w14:textId="77777777" w:rsidR="001823FA" w:rsidRPr="00AD57AC" w:rsidRDefault="001823FA" w:rsidP="00074679">
            <w:pPr>
              <w:widowControl w:val="0"/>
              <w:autoSpaceDE w:val="0"/>
              <w:autoSpaceDN w:val="0"/>
              <w:adjustRightInd w:val="0"/>
              <w:rPr>
                <w:rFonts w:ascii="Silom" w:hAnsi="Silom" w:cs="Silom"/>
                <w:cs/>
                <w:lang w:val="th-TH"/>
              </w:rPr>
            </w:pPr>
            <w:r w:rsidRPr="00AD57AC">
              <w:rPr>
                <w:rFonts w:ascii="Times" w:hAnsi="Times" w:cs="Times"/>
              </w:rPr>
              <w:t xml:space="preserve">Moderate </w:t>
            </w:r>
            <w:r w:rsidRPr="00AD57AC">
              <w:rPr>
                <w:rFonts w:ascii="Silom" w:hAnsi="Silom" w:cs="Silom"/>
                <w:cs/>
                <w:lang w:val="th-TH"/>
              </w:rPr>
              <w:t>พอประมาณ</w:t>
            </w:r>
          </w:p>
          <w:p w14:paraId="5FE08DFB" w14:textId="77777777" w:rsidR="001823FA" w:rsidRPr="00AD57AC" w:rsidRDefault="001823FA" w:rsidP="00074679"/>
        </w:tc>
        <w:tc>
          <w:tcPr>
            <w:tcW w:w="4258" w:type="dxa"/>
          </w:tcPr>
          <w:p w14:paraId="44B3C022" w14:textId="77777777" w:rsidR="001823FA" w:rsidRPr="00AD57AC" w:rsidRDefault="001823FA" w:rsidP="00074679">
            <w:pPr>
              <w:widowControl w:val="0"/>
              <w:autoSpaceDE w:val="0"/>
              <w:autoSpaceDN w:val="0"/>
              <w:adjustRightInd w:val="0"/>
              <w:rPr>
                <w:rFonts w:ascii="Silom" w:eastAsia="Arial Unicode MS" w:hAnsi="Silom" w:cs="Silom"/>
                <w:cs/>
                <w:lang w:val="th-TH"/>
              </w:rPr>
            </w:pPr>
            <w:r w:rsidRPr="00AD57AC">
              <w:rPr>
                <w:rFonts w:ascii="Times" w:hAnsi="Times" w:cs="Times"/>
              </w:rPr>
              <w:t xml:space="preserve">Excessive </w:t>
            </w:r>
            <w:r w:rsidRPr="00AD57AC">
              <w:rPr>
                <w:rFonts w:ascii="Arial Unicode MS" w:eastAsia="Arial Unicode MS" w:hAnsi="Arial Unicode MS" w:cs="Arial Unicode MS"/>
                <w:cs/>
                <w:lang w:val="th-TH"/>
              </w:rPr>
              <w:t>เหลือเฟือ</w:t>
            </w:r>
          </w:p>
          <w:p w14:paraId="3EDEAC0C" w14:textId="77777777" w:rsidR="001823FA" w:rsidRPr="00AD57AC" w:rsidRDefault="001823FA" w:rsidP="00074679"/>
        </w:tc>
      </w:tr>
      <w:tr w:rsidR="001823FA" w14:paraId="6835E3EE" w14:textId="77777777">
        <w:tc>
          <w:tcPr>
            <w:tcW w:w="4258" w:type="dxa"/>
          </w:tcPr>
          <w:p w14:paraId="313DB750" w14:textId="77777777" w:rsidR="001823FA" w:rsidRPr="00AD57AC" w:rsidRDefault="001823FA" w:rsidP="00074679">
            <w:pPr>
              <w:widowControl w:val="0"/>
              <w:autoSpaceDE w:val="0"/>
              <w:autoSpaceDN w:val="0"/>
              <w:adjustRightInd w:val="0"/>
              <w:rPr>
                <w:rFonts w:ascii="Silom" w:hAnsi="Silom" w:cs="Silom"/>
                <w:cs/>
                <w:lang w:val="th-TH"/>
              </w:rPr>
            </w:pPr>
            <w:r w:rsidRPr="00AD57AC">
              <w:rPr>
                <w:rFonts w:ascii="Times" w:hAnsi="Times" w:cs="Times"/>
              </w:rPr>
              <w:t xml:space="preserve">Patient </w:t>
            </w:r>
            <w:r w:rsidRPr="00AD57AC">
              <w:rPr>
                <w:rFonts w:ascii="Silom" w:hAnsi="Silom" w:cs="Silom"/>
                <w:cs/>
                <w:lang w:val="th-TH"/>
              </w:rPr>
              <w:t>อดทน</w:t>
            </w:r>
          </w:p>
          <w:p w14:paraId="27AE4E02" w14:textId="77777777" w:rsidR="001823FA" w:rsidRPr="00AD57AC" w:rsidRDefault="001823FA" w:rsidP="00074679"/>
        </w:tc>
        <w:tc>
          <w:tcPr>
            <w:tcW w:w="4258" w:type="dxa"/>
          </w:tcPr>
          <w:p w14:paraId="64F36350" w14:textId="77777777" w:rsidR="001823FA" w:rsidRPr="00AD57AC" w:rsidRDefault="001823FA" w:rsidP="00074679">
            <w:pPr>
              <w:widowControl w:val="0"/>
              <w:autoSpaceDE w:val="0"/>
              <w:autoSpaceDN w:val="0"/>
              <w:adjustRightInd w:val="0"/>
              <w:rPr>
                <w:rFonts w:ascii="Silom" w:hAnsi="Silom" w:cs="Silom"/>
                <w:cs/>
                <w:lang w:val="th-TH"/>
              </w:rPr>
            </w:pPr>
            <w:r w:rsidRPr="00AD57AC">
              <w:rPr>
                <w:rFonts w:ascii="Times" w:hAnsi="Times" w:cs="Times"/>
              </w:rPr>
              <w:t xml:space="preserve">Impatient </w:t>
            </w:r>
            <w:r w:rsidRPr="00AD57AC">
              <w:rPr>
                <w:rFonts w:ascii="Arial Unicode MS" w:eastAsia="Arial Unicode MS" w:hAnsi="Arial Unicode MS" w:cs="Arial Unicode MS"/>
                <w:cs/>
                <w:lang w:val="th-TH"/>
              </w:rPr>
              <w:t>ใจร้อน</w:t>
            </w:r>
          </w:p>
        </w:tc>
      </w:tr>
      <w:tr w:rsidR="001823FA" w14:paraId="081A7840" w14:textId="77777777">
        <w:tc>
          <w:tcPr>
            <w:tcW w:w="4258" w:type="dxa"/>
          </w:tcPr>
          <w:p w14:paraId="76760291" w14:textId="77777777" w:rsidR="001823FA" w:rsidRPr="00AD57AC" w:rsidRDefault="001823FA" w:rsidP="00074679">
            <w:pPr>
              <w:widowControl w:val="0"/>
              <w:autoSpaceDE w:val="0"/>
              <w:autoSpaceDN w:val="0"/>
              <w:adjustRightInd w:val="0"/>
              <w:rPr>
                <w:rFonts w:ascii="Silom" w:hAnsi="Silom" w:cs="Silom"/>
                <w:cs/>
                <w:lang w:val="th-TH"/>
              </w:rPr>
            </w:pPr>
            <w:r w:rsidRPr="00AD57AC">
              <w:rPr>
                <w:rFonts w:ascii="Times" w:hAnsi="Times" w:cs="Times"/>
              </w:rPr>
              <w:t xml:space="preserve">Humble </w:t>
            </w:r>
            <w:r w:rsidRPr="00AD57AC">
              <w:rPr>
                <w:rFonts w:ascii="Arial Unicode MS" w:eastAsia="Arial Unicode MS" w:hAnsi="Arial Unicode MS" w:cs="Arial Unicode MS"/>
                <w:cs/>
                <w:lang w:val="th-TH"/>
              </w:rPr>
              <w:t>ถ่อมตน</w:t>
            </w:r>
          </w:p>
          <w:p w14:paraId="284D5E1A" w14:textId="77777777" w:rsidR="001823FA" w:rsidRPr="00AD57AC" w:rsidRDefault="001823FA" w:rsidP="00074679"/>
        </w:tc>
        <w:tc>
          <w:tcPr>
            <w:tcW w:w="4258" w:type="dxa"/>
          </w:tcPr>
          <w:p w14:paraId="3B1FD4CD" w14:textId="77777777" w:rsidR="001823FA" w:rsidRPr="00AD57AC" w:rsidRDefault="001823FA" w:rsidP="00074679">
            <w:pPr>
              <w:widowControl w:val="0"/>
              <w:autoSpaceDE w:val="0"/>
              <w:autoSpaceDN w:val="0"/>
              <w:adjustRightInd w:val="0"/>
              <w:rPr>
                <w:rFonts w:ascii="Silom" w:hAnsi="Silom" w:cs="Silom"/>
                <w:cs/>
                <w:lang w:val="th-TH"/>
              </w:rPr>
            </w:pPr>
            <w:r w:rsidRPr="00AD57AC">
              <w:rPr>
                <w:rFonts w:ascii="Times" w:hAnsi="Times" w:cs="Times"/>
              </w:rPr>
              <w:t xml:space="preserve">Arrogant </w:t>
            </w:r>
            <w:r w:rsidRPr="00AD57AC">
              <w:rPr>
                <w:rFonts w:ascii="Arial Unicode MS" w:eastAsia="Arial Unicode MS" w:hAnsi="Arial Unicode MS" w:cs="Arial Unicode MS"/>
                <w:cs/>
                <w:lang w:val="th-TH"/>
              </w:rPr>
              <w:t>ยิ่งทนง</w:t>
            </w:r>
          </w:p>
          <w:p w14:paraId="4F338FA4" w14:textId="77777777" w:rsidR="001823FA" w:rsidRPr="00AD57AC" w:rsidRDefault="001823FA" w:rsidP="00074679"/>
        </w:tc>
      </w:tr>
      <w:tr w:rsidR="001823FA" w14:paraId="4D9D5234" w14:textId="77777777">
        <w:tc>
          <w:tcPr>
            <w:tcW w:w="4258" w:type="dxa"/>
          </w:tcPr>
          <w:p w14:paraId="7A83D16A" w14:textId="77777777" w:rsidR="001823FA" w:rsidRPr="00AD57AC" w:rsidRDefault="00A073A3" w:rsidP="00074679">
            <w:pPr>
              <w:widowControl w:val="0"/>
              <w:autoSpaceDE w:val="0"/>
              <w:autoSpaceDN w:val="0"/>
              <w:adjustRightInd w:val="0"/>
              <w:rPr>
                <w:rFonts w:ascii="Silom" w:hAnsi="Silom" w:cs="Silom"/>
                <w:cs/>
                <w:lang w:val="th-TH"/>
              </w:rPr>
            </w:pPr>
            <w:r w:rsidRPr="00AD57AC">
              <w:rPr>
                <w:rFonts w:ascii="Times" w:hAnsi="Times" w:cs="Times"/>
              </w:rPr>
              <w:t>K</w:t>
            </w:r>
            <w:r w:rsidR="001823FA" w:rsidRPr="00AD57AC">
              <w:rPr>
                <w:rFonts w:ascii="Times" w:hAnsi="Times" w:cs="Times"/>
              </w:rPr>
              <w:t xml:space="preserve">ind </w:t>
            </w:r>
            <w:r w:rsidR="001823FA" w:rsidRPr="00AD57AC">
              <w:rPr>
                <w:rFonts w:ascii="Arial Unicode MS" w:eastAsia="Arial Unicode MS" w:hAnsi="Arial Unicode MS" w:cs="Arial Unicode MS"/>
                <w:cs/>
                <w:lang w:val="th-TH"/>
              </w:rPr>
              <w:t>ใจดี</w:t>
            </w:r>
          </w:p>
          <w:p w14:paraId="2E05C91E" w14:textId="77777777" w:rsidR="001823FA" w:rsidRPr="00AD57AC" w:rsidRDefault="001823FA" w:rsidP="00074679"/>
        </w:tc>
        <w:tc>
          <w:tcPr>
            <w:tcW w:w="4258" w:type="dxa"/>
          </w:tcPr>
          <w:p w14:paraId="2F01563F" w14:textId="77777777" w:rsidR="001823FA" w:rsidRPr="00AD57AC" w:rsidRDefault="00A073A3" w:rsidP="00074679">
            <w:pPr>
              <w:widowControl w:val="0"/>
              <w:autoSpaceDE w:val="0"/>
              <w:autoSpaceDN w:val="0"/>
              <w:adjustRightInd w:val="0"/>
              <w:rPr>
                <w:rFonts w:ascii="Silom" w:hAnsi="Silom" w:cs="Silom"/>
              </w:rPr>
            </w:pPr>
            <w:r w:rsidRPr="00AD57AC">
              <w:rPr>
                <w:rFonts w:ascii="Times" w:hAnsi="Times" w:cs="Times"/>
              </w:rPr>
              <w:t>U</w:t>
            </w:r>
            <w:r w:rsidR="001823FA" w:rsidRPr="00AD57AC">
              <w:rPr>
                <w:rFonts w:ascii="Times" w:hAnsi="Times" w:cs="Times"/>
              </w:rPr>
              <w:t xml:space="preserve">nkind </w:t>
            </w:r>
            <w:r w:rsidR="001823FA" w:rsidRPr="00AD57AC">
              <w:rPr>
                <w:rFonts w:ascii="Arial Unicode MS" w:eastAsia="Arial Unicode MS" w:hAnsi="Arial Unicode MS" w:cs="Arial Unicode MS"/>
                <w:cs/>
              </w:rPr>
              <w:t>ใจร้าย</w:t>
            </w:r>
          </w:p>
          <w:p w14:paraId="61567A43" w14:textId="77777777" w:rsidR="001823FA" w:rsidRPr="00AD57AC" w:rsidRDefault="001823FA" w:rsidP="00074679"/>
        </w:tc>
      </w:tr>
      <w:tr w:rsidR="001823FA" w14:paraId="725AA499" w14:textId="77777777">
        <w:tc>
          <w:tcPr>
            <w:tcW w:w="4258" w:type="dxa"/>
          </w:tcPr>
          <w:p w14:paraId="27676404" w14:textId="77777777" w:rsidR="001823FA" w:rsidRPr="00AD57AC" w:rsidRDefault="00A073A3" w:rsidP="00074679">
            <w:pPr>
              <w:widowControl w:val="0"/>
              <w:autoSpaceDE w:val="0"/>
              <w:autoSpaceDN w:val="0"/>
              <w:adjustRightInd w:val="0"/>
              <w:rPr>
                <w:rFonts w:ascii="Silom" w:hAnsi="Silom" w:cs="Silom"/>
                <w:cs/>
                <w:lang w:val="th-TH"/>
              </w:rPr>
            </w:pPr>
            <w:r w:rsidRPr="00AD57AC">
              <w:rPr>
                <w:rFonts w:ascii="Times" w:hAnsi="Times" w:cs="Times"/>
              </w:rPr>
              <w:t>S</w:t>
            </w:r>
            <w:r w:rsidR="001823FA" w:rsidRPr="00AD57AC">
              <w:rPr>
                <w:rFonts w:ascii="Times" w:hAnsi="Times" w:cs="Times"/>
              </w:rPr>
              <w:t xml:space="preserve">incere </w:t>
            </w:r>
            <w:r w:rsidR="001823FA" w:rsidRPr="00AD57AC">
              <w:rPr>
                <w:rFonts w:ascii="Arial Unicode MS" w:eastAsia="Arial Unicode MS" w:hAnsi="Arial Unicode MS" w:cs="Arial Unicode MS"/>
                <w:cs/>
                <w:lang w:val="th-TH"/>
              </w:rPr>
              <w:t>จริงใจ</w:t>
            </w:r>
          </w:p>
          <w:p w14:paraId="4474C019" w14:textId="77777777" w:rsidR="001823FA" w:rsidRPr="00AD57AC" w:rsidRDefault="001823FA" w:rsidP="00074679"/>
        </w:tc>
        <w:tc>
          <w:tcPr>
            <w:tcW w:w="4258" w:type="dxa"/>
          </w:tcPr>
          <w:p w14:paraId="4DFA6655" w14:textId="77777777" w:rsidR="001823FA" w:rsidRPr="00AD57AC" w:rsidRDefault="00A073A3" w:rsidP="00074679">
            <w:pPr>
              <w:widowControl w:val="0"/>
              <w:autoSpaceDE w:val="0"/>
              <w:autoSpaceDN w:val="0"/>
              <w:adjustRightInd w:val="0"/>
              <w:rPr>
                <w:rFonts w:ascii="Silom" w:hAnsi="Silom" w:cs="Silom"/>
                <w:cs/>
                <w:lang w:val="th-TH"/>
              </w:rPr>
            </w:pPr>
            <w:r w:rsidRPr="00AD57AC">
              <w:rPr>
                <w:rFonts w:ascii="Times" w:hAnsi="Times" w:cs="Times"/>
              </w:rPr>
              <w:t>I</w:t>
            </w:r>
            <w:r w:rsidR="001823FA" w:rsidRPr="00AD57AC">
              <w:rPr>
                <w:rFonts w:ascii="Times" w:hAnsi="Times" w:cs="Times"/>
              </w:rPr>
              <w:t xml:space="preserve">nsincere </w:t>
            </w:r>
            <w:r w:rsidR="001823FA" w:rsidRPr="00AD57AC">
              <w:rPr>
                <w:rFonts w:ascii="Arial Unicode MS" w:eastAsia="Arial Unicode MS" w:hAnsi="Arial Unicode MS" w:cs="Arial Unicode MS"/>
                <w:cs/>
                <w:lang w:val="th-TH"/>
              </w:rPr>
              <w:t>ไม่จริงใจ</w:t>
            </w:r>
          </w:p>
          <w:p w14:paraId="1A34B042" w14:textId="77777777" w:rsidR="001823FA" w:rsidRPr="00AD57AC" w:rsidRDefault="001823FA" w:rsidP="00074679"/>
        </w:tc>
      </w:tr>
      <w:tr w:rsidR="001823FA" w14:paraId="422C8634" w14:textId="77777777">
        <w:tc>
          <w:tcPr>
            <w:tcW w:w="4258" w:type="dxa"/>
          </w:tcPr>
          <w:p w14:paraId="1A696C82" w14:textId="77777777" w:rsidR="001823FA" w:rsidRPr="00AD57AC" w:rsidRDefault="00A073A3" w:rsidP="00074679">
            <w:pPr>
              <w:widowControl w:val="0"/>
              <w:autoSpaceDE w:val="0"/>
              <w:autoSpaceDN w:val="0"/>
              <w:adjustRightInd w:val="0"/>
              <w:rPr>
                <w:rFonts w:ascii="Silom" w:hAnsi="Silom" w:cs="Silom"/>
                <w:cs/>
                <w:lang w:val="th-TH"/>
              </w:rPr>
            </w:pPr>
            <w:r w:rsidRPr="00AD57AC">
              <w:rPr>
                <w:rFonts w:ascii="Times" w:hAnsi="Times" w:cs="Times"/>
              </w:rPr>
              <w:t>R</w:t>
            </w:r>
            <w:r w:rsidR="001823FA" w:rsidRPr="00AD57AC">
              <w:rPr>
                <w:rFonts w:ascii="Times" w:hAnsi="Times" w:cs="Times"/>
              </w:rPr>
              <w:t xml:space="preserve">espectful </w:t>
            </w:r>
            <w:r w:rsidR="001823FA" w:rsidRPr="00AD57AC">
              <w:rPr>
                <w:rFonts w:ascii="Arial Unicode MS" w:eastAsia="Arial Unicode MS" w:hAnsi="Arial Unicode MS" w:cs="Arial Unicode MS"/>
                <w:cs/>
                <w:lang w:val="th-TH"/>
              </w:rPr>
              <w:t>น่าเคารพ</w:t>
            </w:r>
          </w:p>
          <w:p w14:paraId="5974727E" w14:textId="77777777" w:rsidR="001823FA" w:rsidRPr="00AD57AC" w:rsidRDefault="001823FA" w:rsidP="00074679"/>
        </w:tc>
        <w:tc>
          <w:tcPr>
            <w:tcW w:w="4258" w:type="dxa"/>
          </w:tcPr>
          <w:p w14:paraId="63593F9C" w14:textId="77777777" w:rsidR="001823FA" w:rsidRPr="00AD57AC" w:rsidRDefault="00A073A3" w:rsidP="00074679">
            <w:pPr>
              <w:widowControl w:val="0"/>
              <w:autoSpaceDE w:val="0"/>
              <w:autoSpaceDN w:val="0"/>
              <w:adjustRightInd w:val="0"/>
              <w:rPr>
                <w:rFonts w:ascii="Silom" w:hAnsi="Silom" w:cs="Silom"/>
              </w:rPr>
            </w:pPr>
            <w:r w:rsidRPr="00AD57AC">
              <w:rPr>
                <w:rFonts w:ascii="Times" w:hAnsi="Times" w:cs="Times"/>
              </w:rPr>
              <w:t>D</w:t>
            </w:r>
            <w:r w:rsidR="001823FA" w:rsidRPr="00AD57AC">
              <w:rPr>
                <w:rFonts w:ascii="Times" w:hAnsi="Times" w:cs="Times"/>
              </w:rPr>
              <w:t xml:space="preserve">isrespectful </w:t>
            </w:r>
            <w:r w:rsidR="001823FA" w:rsidRPr="00AD57AC">
              <w:rPr>
                <w:rFonts w:ascii="Arial Unicode MS" w:eastAsia="Arial Unicode MS" w:hAnsi="Arial Unicode MS" w:cs="Arial Unicode MS"/>
                <w:cs/>
              </w:rPr>
              <w:t>ขาดความเคารพยำเกรง</w:t>
            </w:r>
          </w:p>
          <w:p w14:paraId="71EA3CD4" w14:textId="77777777" w:rsidR="001823FA" w:rsidRPr="00AD57AC" w:rsidRDefault="001823FA" w:rsidP="00074679"/>
        </w:tc>
      </w:tr>
      <w:tr w:rsidR="001823FA" w14:paraId="349B1A9A" w14:textId="77777777">
        <w:tc>
          <w:tcPr>
            <w:tcW w:w="4258" w:type="dxa"/>
          </w:tcPr>
          <w:p w14:paraId="41255607" w14:textId="77777777" w:rsidR="001823FA" w:rsidRPr="00AD57AC" w:rsidRDefault="00A073A3" w:rsidP="00074679">
            <w:pPr>
              <w:widowControl w:val="0"/>
              <w:autoSpaceDE w:val="0"/>
              <w:autoSpaceDN w:val="0"/>
              <w:adjustRightInd w:val="0"/>
              <w:rPr>
                <w:rFonts w:ascii="Silom" w:hAnsi="Silom" w:cs="Silom"/>
                <w:cs/>
                <w:lang w:val="th-TH"/>
              </w:rPr>
            </w:pPr>
            <w:r w:rsidRPr="00AD57AC">
              <w:rPr>
                <w:rFonts w:ascii="Times" w:hAnsi="Times" w:cs="Times"/>
              </w:rPr>
              <w:t>E</w:t>
            </w:r>
            <w:r w:rsidR="001823FA" w:rsidRPr="00AD57AC">
              <w:rPr>
                <w:rFonts w:ascii="Times" w:hAnsi="Times" w:cs="Times"/>
              </w:rPr>
              <w:t>ncouraging</w:t>
            </w:r>
            <w:r w:rsidR="001823FA" w:rsidRPr="00AD57AC">
              <w:rPr>
                <w:rFonts w:ascii="Arial Unicode MS" w:eastAsia="Arial Unicode MS" w:hAnsi="Arial Unicode MS" w:cs="Arial Unicode MS"/>
              </w:rPr>
              <w:t xml:space="preserve"> </w:t>
            </w:r>
            <w:r w:rsidR="001823FA" w:rsidRPr="00AD57AC">
              <w:rPr>
                <w:rFonts w:ascii="Arial Unicode MS" w:eastAsia="Arial Unicode MS" w:hAnsi="Arial Unicode MS" w:cs="Arial Unicode MS"/>
                <w:cs/>
                <w:lang w:val="th-TH"/>
              </w:rPr>
              <w:t>ให้กำลังใจ</w:t>
            </w:r>
          </w:p>
          <w:p w14:paraId="50621BEA" w14:textId="77777777" w:rsidR="001823FA" w:rsidRPr="00AD57AC" w:rsidRDefault="001823FA" w:rsidP="00074679"/>
        </w:tc>
        <w:tc>
          <w:tcPr>
            <w:tcW w:w="4258" w:type="dxa"/>
          </w:tcPr>
          <w:p w14:paraId="5ED5C3E3" w14:textId="77777777" w:rsidR="001823FA" w:rsidRPr="00AD57AC" w:rsidRDefault="00A073A3" w:rsidP="00074679">
            <w:pPr>
              <w:widowControl w:val="0"/>
              <w:autoSpaceDE w:val="0"/>
              <w:autoSpaceDN w:val="0"/>
              <w:adjustRightInd w:val="0"/>
              <w:rPr>
                <w:rFonts w:ascii="Silom" w:hAnsi="Silom" w:cs="Silom"/>
              </w:rPr>
            </w:pPr>
            <w:r w:rsidRPr="00AD57AC">
              <w:rPr>
                <w:rFonts w:ascii="Times" w:hAnsi="Times" w:cs="Times"/>
              </w:rPr>
              <w:t>D</w:t>
            </w:r>
            <w:r w:rsidR="001823FA" w:rsidRPr="00AD57AC">
              <w:rPr>
                <w:rFonts w:ascii="Times" w:hAnsi="Times" w:cs="Times"/>
              </w:rPr>
              <w:t xml:space="preserve">iscouraging </w:t>
            </w:r>
            <w:r w:rsidR="001823FA" w:rsidRPr="00AD57AC">
              <w:rPr>
                <w:rFonts w:ascii="Arial Unicode MS" w:eastAsia="Arial Unicode MS" w:hAnsi="Arial Unicode MS" w:cs="Arial Unicode MS"/>
                <w:cs/>
              </w:rPr>
              <w:t>ทำให้ท้อใจ</w:t>
            </w:r>
          </w:p>
          <w:p w14:paraId="49C8BA2D" w14:textId="77777777" w:rsidR="001823FA" w:rsidRPr="00AD57AC" w:rsidRDefault="001823FA" w:rsidP="00074679"/>
        </w:tc>
      </w:tr>
      <w:tr w:rsidR="001823FA" w14:paraId="0D86FDE9" w14:textId="77777777">
        <w:tc>
          <w:tcPr>
            <w:tcW w:w="4258" w:type="dxa"/>
          </w:tcPr>
          <w:p w14:paraId="3D586002" w14:textId="77777777" w:rsidR="001823FA" w:rsidRPr="00AD57AC" w:rsidRDefault="00A073A3" w:rsidP="00074679">
            <w:pPr>
              <w:widowControl w:val="0"/>
              <w:autoSpaceDE w:val="0"/>
              <w:autoSpaceDN w:val="0"/>
              <w:adjustRightInd w:val="0"/>
              <w:rPr>
                <w:rFonts w:ascii="Times" w:hAnsi="Times" w:cs="Times"/>
              </w:rPr>
            </w:pPr>
            <w:r w:rsidRPr="00AD57AC">
              <w:rPr>
                <w:rFonts w:ascii="Times" w:hAnsi="Times" w:cs="Times"/>
              </w:rPr>
              <w:t>D</w:t>
            </w:r>
            <w:r w:rsidR="001823FA" w:rsidRPr="00AD57AC">
              <w:rPr>
                <w:rFonts w:ascii="Times" w:hAnsi="Times" w:cs="Times"/>
              </w:rPr>
              <w:t xml:space="preserve">etached from own ideas </w:t>
            </w:r>
            <w:r w:rsidR="001823FA" w:rsidRPr="00AD57AC">
              <w:rPr>
                <w:rFonts w:ascii="Arial Unicode MS" w:eastAsia="Arial Unicode MS" w:hAnsi="Arial Unicode MS" w:cs="Arial Unicode MS"/>
                <w:cs/>
              </w:rPr>
              <w:t>ไม่ยึดติดกับความคิดของตนเอง</w:t>
            </w:r>
            <w:r w:rsidR="001823FA" w:rsidRPr="00AD57AC">
              <w:rPr>
                <w:rFonts w:ascii="Times" w:hAnsi="Times" w:cs="Times"/>
              </w:rPr>
              <w:t xml:space="preserve">   </w:t>
            </w:r>
          </w:p>
          <w:p w14:paraId="0268134F" w14:textId="77777777" w:rsidR="001823FA" w:rsidRPr="00AD57AC" w:rsidRDefault="001823FA" w:rsidP="00074679"/>
        </w:tc>
        <w:tc>
          <w:tcPr>
            <w:tcW w:w="4258" w:type="dxa"/>
          </w:tcPr>
          <w:p w14:paraId="6DB9645C" w14:textId="77777777" w:rsidR="001823FA" w:rsidRPr="00AD57AC" w:rsidRDefault="00A073A3" w:rsidP="00074679">
            <w:pPr>
              <w:widowControl w:val="0"/>
              <w:autoSpaceDE w:val="0"/>
              <w:autoSpaceDN w:val="0"/>
              <w:adjustRightInd w:val="0"/>
              <w:rPr>
                <w:rFonts w:ascii="Silom" w:hAnsi="Silom" w:cs="Silom"/>
              </w:rPr>
            </w:pPr>
            <w:r w:rsidRPr="00AD57AC">
              <w:rPr>
                <w:rFonts w:ascii="Times" w:hAnsi="Times" w:cs="Times"/>
              </w:rPr>
              <w:t>A</w:t>
            </w:r>
            <w:r w:rsidR="001823FA" w:rsidRPr="00AD57AC">
              <w:rPr>
                <w:rFonts w:ascii="Times" w:hAnsi="Times" w:cs="Times"/>
              </w:rPr>
              <w:t xml:space="preserve">ttached to own ideas </w:t>
            </w:r>
            <w:r w:rsidR="001823FA" w:rsidRPr="00AD57AC">
              <w:rPr>
                <w:rFonts w:ascii="Arial Unicode MS" w:eastAsia="Arial Unicode MS" w:hAnsi="Arial Unicode MS" w:cs="Arial Unicode MS"/>
                <w:cs/>
              </w:rPr>
              <w:t>ยึดติดกับความคิดของตนเอง</w:t>
            </w:r>
          </w:p>
          <w:p w14:paraId="7C4C1322" w14:textId="77777777" w:rsidR="001823FA" w:rsidRPr="00AD57AC" w:rsidRDefault="001823FA" w:rsidP="00074679"/>
        </w:tc>
      </w:tr>
      <w:tr w:rsidR="001823FA" w14:paraId="155DEAE6" w14:textId="77777777">
        <w:tc>
          <w:tcPr>
            <w:tcW w:w="4258" w:type="dxa"/>
          </w:tcPr>
          <w:p w14:paraId="0EC77F2E" w14:textId="77777777" w:rsidR="001823FA" w:rsidRPr="00AD57AC" w:rsidRDefault="001823FA" w:rsidP="00074679">
            <w:pPr>
              <w:widowControl w:val="0"/>
              <w:autoSpaceDE w:val="0"/>
              <w:autoSpaceDN w:val="0"/>
              <w:adjustRightInd w:val="0"/>
              <w:rPr>
                <w:rFonts w:ascii="Silom" w:hAnsi="Silom" w:cs="Silom"/>
                <w:cs/>
                <w:lang w:val="th-TH"/>
              </w:rPr>
            </w:pPr>
            <w:r w:rsidRPr="00AD57AC">
              <w:rPr>
                <w:rFonts w:ascii="Times" w:hAnsi="Times" w:cs="Times"/>
              </w:rPr>
              <w:t>Committed to team</w:t>
            </w:r>
            <w:r w:rsidRPr="00AD57AC">
              <w:rPr>
                <w:rFonts w:ascii="Silom" w:hAnsi="Silom" w:cs="Silom"/>
              </w:rPr>
              <w:t xml:space="preserve"> </w:t>
            </w:r>
            <w:r w:rsidRPr="00AD57AC">
              <w:rPr>
                <w:rFonts w:ascii="Arial Unicode MS" w:eastAsia="Arial Unicode MS" w:hAnsi="Arial Unicode MS" w:cs="Arial Unicode MS"/>
                <w:cs/>
              </w:rPr>
              <w:t>ผูกมัดกับกลุ่ม</w:t>
            </w:r>
          </w:p>
          <w:p w14:paraId="1666CFA5" w14:textId="77777777" w:rsidR="001823FA" w:rsidRPr="00AD57AC" w:rsidRDefault="001823FA" w:rsidP="00074679"/>
        </w:tc>
        <w:tc>
          <w:tcPr>
            <w:tcW w:w="4258" w:type="dxa"/>
          </w:tcPr>
          <w:p w14:paraId="0138AECF" w14:textId="77777777" w:rsidR="001823FA" w:rsidRPr="00AD57AC" w:rsidRDefault="001823FA" w:rsidP="00074679">
            <w:pPr>
              <w:widowControl w:val="0"/>
              <w:autoSpaceDE w:val="0"/>
              <w:autoSpaceDN w:val="0"/>
              <w:adjustRightInd w:val="0"/>
              <w:rPr>
                <w:rFonts w:ascii="Times" w:hAnsi="Times" w:cs="Times"/>
              </w:rPr>
            </w:pPr>
            <w:r w:rsidRPr="00AD57AC">
              <w:rPr>
                <w:rFonts w:ascii="Times" w:hAnsi="Times" w:cs="Times"/>
              </w:rPr>
              <w:t xml:space="preserve">Uncommitted to team </w:t>
            </w:r>
            <w:r w:rsidRPr="00AD57AC">
              <w:rPr>
                <w:rFonts w:ascii="Arial Unicode MS" w:eastAsia="Arial Unicode MS" w:hAnsi="Arial Unicode MS" w:cs="Arial Unicode MS"/>
                <w:cs/>
              </w:rPr>
              <w:t>ไม่ผูกมัดกับกลุ่ม</w:t>
            </w:r>
          </w:p>
          <w:p w14:paraId="7696E1B6" w14:textId="77777777" w:rsidR="001823FA" w:rsidRPr="00AD57AC" w:rsidRDefault="001823FA" w:rsidP="00074679"/>
        </w:tc>
      </w:tr>
      <w:tr w:rsidR="001823FA" w14:paraId="14BA729E" w14:textId="77777777">
        <w:tc>
          <w:tcPr>
            <w:tcW w:w="4258" w:type="dxa"/>
          </w:tcPr>
          <w:p w14:paraId="4F09283C" w14:textId="77777777" w:rsidR="001823FA" w:rsidRPr="00AD57AC" w:rsidRDefault="001823FA" w:rsidP="00074679">
            <w:pPr>
              <w:widowControl w:val="0"/>
              <w:autoSpaceDE w:val="0"/>
              <w:autoSpaceDN w:val="0"/>
              <w:adjustRightInd w:val="0"/>
              <w:rPr>
                <w:rFonts w:ascii="Silom" w:hAnsi="Silom" w:cs="Silom"/>
                <w:cs/>
                <w:lang w:val="th-TH"/>
              </w:rPr>
            </w:pPr>
            <w:r w:rsidRPr="00AD57AC">
              <w:rPr>
                <w:rFonts w:ascii="Times" w:hAnsi="Times" w:cs="Times"/>
              </w:rPr>
              <w:t xml:space="preserve">Tactful speech </w:t>
            </w:r>
            <w:r w:rsidRPr="00AD57AC">
              <w:rPr>
                <w:rFonts w:ascii="Arial Unicode MS" w:eastAsia="Arial Unicode MS" w:hAnsi="Arial Unicode MS" w:cs="Arial Unicode MS"/>
                <w:cs/>
                <w:lang w:val="th-TH"/>
              </w:rPr>
              <w:t>คำพูดที่รอบคอบ</w:t>
            </w:r>
          </w:p>
          <w:p w14:paraId="2D5965DB" w14:textId="77777777" w:rsidR="001823FA" w:rsidRPr="00AD57AC" w:rsidRDefault="001823FA" w:rsidP="00074679"/>
        </w:tc>
        <w:tc>
          <w:tcPr>
            <w:tcW w:w="4258" w:type="dxa"/>
          </w:tcPr>
          <w:p w14:paraId="59A55727" w14:textId="77777777" w:rsidR="001823FA" w:rsidRPr="00AD57AC" w:rsidRDefault="001823FA" w:rsidP="00074679">
            <w:pPr>
              <w:widowControl w:val="0"/>
              <w:autoSpaceDE w:val="0"/>
              <w:autoSpaceDN w:val="0"/>
              <w:adjustRightInd w:val="0"/>
              <w:rPr>
                <w:rFonts w:ascii="Times" w:hAnsi="Times" w:cs="Times"/>
              </w:rPr>
            </w:pPr>
            <w:r w:rsidRPr="00AD57AC">
              <w:rPr>
                <w:rFonts w:ascii="Times" w:hAnsi="Times" w:cs="Times"/>
              </w:rPr>
              <w:t xml:space="preserve">Rude speech </w:t>
            </w:r>
            <w:r w:rsidRPr="00AD57AC">
              <w:rPr>
                <w:rFonts w:ascii="Arial Unicode MS" w:eastAsia="Arial Unicode MS" w:hAnsi="Arial Unicode MS" w:cs="Arial Unicode MS"/>
                <w:cs/>
                <w:lang w:val="th-TH"/>
              </w:rPr>
              <w:t>คำพูดที่หยาบคาย</w:t>
            </w:r>
          </w:p>
          <w:p w14:paraId="370D4FC8" w14:textId="77777777" w:rsidR="001823FA" w:rsidRPr="00AD57AC" w:rsidRDefault="001823FA" w:rsidP="00074679"/>
        </w:tc>
      </w:tr>
      <w:tr w:rsidR="001823FA" w14:paraId="3EBAF328" w14:textId="77777777">
        <w:tc>
          <w:tcPr>
            <w:tcW w:w="4258" w:type="dxa"/>
          </w:tcPr>
          <w:p w14:paraId="4FCBCB66" w14:textId="77777777" w:rsidR="001823FA" w:rsidRPr="00AD57AC" w:rsidRDefault="001823FA" w:rsidP="00074679">
            <w:pPr>
              <w:widowControl w:val="0"/>
              <w:autoSpaceDE w:val="0"/>
              <w:autoSpaceDN w:val="0"/>
              <w:adjustRightInd w:val="0"/>
              <w:rPr>
                <w:rFonts w:ascii="Silom" w:hAnsi="Silom" w:cs="Silom"/>
              </w:rPr>
            </w:pPr>
            <w:r w:rsidRPr="00AD57AC">
              <w:rPr>
                <w:rFonts w:ascii="Times" w:hAnsi="Times" w:cs="Times"/>
              </w:rPr>
              <w:t xml:space="preserve">Peaceful nature </w:t>
            </w:r>
            <w:r w:rsidRPr="00AD57AC">
              <w:rPr>
                <w:rFonts w:ascii="Arial Unicode MS" w:eastAsia="Arial Unicode MS" w:hAnsi="Arial Unicode MS" w:cs="Arial Unicode MS"/>
                <w:cs/>
                <w:lang w:val="th-TH"/>
              </w:rPr>
              <w:t>อุปนิสัย</w:t>
            </w:r>
            <w:r w:rsidRPr="00AD57AC">
              <w:rPr>
                <w:rFonts w:ascii="Arial Unicode MS" w:eastAsia="Arial Unicode MS" w:hAnsi="Arial Unicode MS" w:cs="Arial Unicode MS"/>
                <w:cs/>
              </w:rPr>
              <w:t xml:space="preserve">ที่สงบ </w:t>
            </w:r>
          </w:p>
          <w:p w14:paraId="5846E424" w14:textId="77777777" w:rsidR="001823FA" w:rsidRPr="00AD57AC" w:rsidRDefault="001823FA" w:rsidP="00074679"/>
        </w:tc>
        <w:tc>
          <w:tcPr>
            <w:tcW w:w="4258" w:type="dxa"/>
          </w:tcPr>
          <w:p w14:paraId="32AB1BFC" w14:textId="77777777" w:rsidR="001823FA" w:rsidRPr="00AD57AC" w:rsidRDefault="001823FA" w:rsidP="00074679">
            <w:pPr>
              <w:widowControl w:val="0"/>
              <w:autoSpaceDE w:val="0"/>
              <w:autoSpaceDN w:val="0"/>
              <w:adjustRightInd w:val="0"/>
              <w:rPr>
                <w:rFonts w:ascii="Times" w:hAnsi="Times" w:cs="Times"/>
                <w:cs/>
                <w:lang w:val="th-TH"/>
              </w:rPr>
            </w:pPr>
            <w:r w:rsidRPr="00AD57AC">
              <w:rPr>
                <w:rFonts w:ascii="Times" w:hAnsi="Times" w:cs="Times"/>
              </w:rPr>
              <w:t xml:space="preserve">Aggressive nature </w:t>
            </w:r>
            <w:r w:rsidRPr="00AD57AC">
              <w:rPr>
                <w:rFonts w:ascii="Arial Unicode MS" w:eastAsia="Arial Unicode MS" w:hAnsi="Arial Unicode MS" w:cs="Arial Unicode MS"/>
                <w:cs/>
              </w:rPr>
              <w:t>อุปนิสัย</w:t>
            </w:r>
            <w:r w:rsidRPr="00AD57AC">
              <w:rPr>
                <w:rFonts w:ascii="Arial Unicode MS" w:eastAsia="Arial Unicode MS" w:hAnsi="Arial Unicode MS" w:cs="Arial Unicode MS"/>
                <w:cs/>
                <w:lang w:val="th-TH"/>
              </w:rPr>
              <w:t>อันก้าวร้าว</w:t>
            </w:r>
          </w:p>
          <w:p w14:paraId="695D6364" w14:textId="77777777" w:rsidR="001823FA" w:rsidRPr="00AD57AC" w:rsidRDefault="001823FA" w:rsidP="00074679"/>
        </w:tc>
      </w:tr>
      <w:tr w:rsidR="001823FA" w14:paraId="5FB7FB61" w14:textId="77777777">
        <w:tc>
          <w:tcPr>
            <w:tcW w:w="4258" w:type="dxa"/>
          </w:tcPr>
          <w:p w14:paraId="250F1ABA" w14:textId="77777777" w:rsidR="001823FA" w:rsidRPr="00AD57AC" w:rsidRDefault="001823FA" w:rsidP="00074679">
            <w:pPr>
              <w:widowControl w:val="0"/>
              <w:autoSpaceDE w:val="0"/>
              <w:autoSpaceDN w:val="0"/>
              <w:adjustRightInd w:val="0"/>
              <w:rPr>
                <w:rFonts w:ascii="Silom" w:hAnsi="Silom" w:cs="Silom"/>
                <w:cs/>
                <w:lang w:val="th-TH"/>
              </w:rPr>
            </w:pPr>
            <w:r w:rsidRPr="00AD57AC">
              <w:rPr>
                <w:rFonts w:ascii="Times" w:hAnsi="Times" w:cs="Times"/>
              </w:rPr>
              <w:t xml:space="preserve">Information seeking </w:t>
            </w:r>
            <w:r w:rsidRPr="00AD57AC">
              <w:rPr>
                <w:rFonts w:ascii="Arial Unicode MS" w:eastAsia="Arial Unicode MS" w:hAnsi="Arial Unicode MS" w:cs="Arial Unicode MS"/>
                <w:cs/>
                <w:lang w:val="th-TH"/>
              </w:rPr>
              <w:t>แสวงหาความรู้</w:t>
            </w:r>
          </w:p>
          <w:p w14:paraId="4F811933" w14:textId="77777777" w:rsidR="001823FA" w:rsidRPr="00AD57AC" w:rsidRDefault="001823FA" w:rsidP="00074679"/>
        </w:tc>
        <w:tc>
          <w:tcPr>
            <w:tcW w:w="4258" w:type="dxa"/>
          </w:tcPr>
          <w:p w14:paraId="26B0AC3F" w14:textId="77777777" w:rsidR="001823FA" w:rsidRPr="00AD57AC" w:rsidRDefault="001823FA" w:rsidP="00074679">
            <w:pPr>
              <w:widowControl w:val="0"/>
              <w:autoSpaceDE w:val="0"/>
              <w:autoSpaceDN w:val="0"/>
              <w:adjustRightInd w:val="0"/>
              <w:rPr>
                <w:rFonts w:ascii="Silom" w:hAnsi="Silom" w:cs="Silom"/>
                <w:cs/>
                <w:lang w:val="th-TH"/>
              </w:rPr>
            </w:pPr>
            <w:r w:rsidRPr="00AD57AC">
              <w:rPr>
                <w:rFonts w:ascii="Times" w:hAnsi="Times" w:cs="Times"/>
              </w:rPr>
              <w:t xml:space="preserve">Information blocking </w:t>
            </w:r>
            <w:r w:rsidRPr="00AD57AC">
              <w:rPr>
                <w:rFonts w:ascii="Arial Unicode MS" w:eastAsia="Arial Unicode MS" w:hAnsi="Arial Unicode MS" w:cs="Arial Unicode MS"/>
                <w:cs/>
                <w:lang w:val="th-TH"/>
              </w:rPr>
              <w:t>กีดกันความรู้</w:t>
            </w:r>
          </w:p>
          <w:p w14:paraId="62CCA3E2" w14:textId="77777777" w:rsidR="001823FA" w:rsidRPr="00AD57AC" w:rsidRDefault="001823FA" w:rsidP="00074679"/>
        </w:tc>
      </w:tr>
      <w:tr w:rsidR="001823FA" w14:paraId="193A8897" w14:textId="77777777">
        <w:tc>
          <w:tcPr>
            <w:tcW w:w="4258" w:type="dxa"/>
          </w:tcPr>
          <w:p w14:paraId="30338FC1" w14:textId="77777777" w:rsidR="001823FA" w:rsidRPr="00AD57AC" w:rsidRDefault="001823FA" w:rsidP="00074679">
            <w:pPr>
              <w:widowControl w:val="0"/>
              <w:autoSpaceDE w:val="0"/>
              <w:autoSpaceDN w:val="0"/>
              <w:adjustRightInd w:val="0"/>
              <w:rPr>
                <w:rFonts w:ascii="Silom" w:hAnsi="Silom" w:cs="Silom"/>
                <w:cs/>
                <w:lang w:val="th-TH"/>
              </w:rPr>
            </w:pPr>
            <w:r w:rsidRPr="00AD57AC">
              <w:rPr>
                <w:rFonts w:ascii="Times" w:hAnsi="Times" w:cs="Times"/>
              </w:rPr>
              <w:t>Considerate</w:t>
            </w:r>
            <w:r w:rsidRPr="00AD57AC">
              <w:rPr>
                <w:rFonts w:ascii="Arial Unicode MS" w:eastAsia="Arial Unicode MS" w:hAnsi="Arial Unicode MS" w:cs="Arial Unicode MS"/>
              </w:rPr>
              <w:t xml:space="preserve"> </w:t>
            </w:r>
            <w:r w:rsidRPr="00AD57AC">
              <w:rPr>
                <w:rFonts w:ascii="Arial Unicode MS" w:eastAsia="Arial Unicode MS" w:hAnsi="Arial Unicode MS" w:cs="Arial Unicode MS"/>
                <w:cs/>
                <w:lang w:val="th-TH"/>
              </w:rPr>
              <w:t>เห็นอกเห็นใจ</w:t>
            </w:r>
          </w:p>
          <w:p w14:paraId="451EBEF2" w14:textId="77777777" w:rsidR="001823FA" w:rsidRPr="00AD57AC" w:rsidRDefault="001823FA" w:rsidP="00074679"/>
        </w:tc>
        <w:tc>
          <w:tcPr>
            <w:tcW w:w="4258" w:type="dxa"/>
          </w:tcPr>
          <w:p w14:paraId="47902FF7" w14:textId="77777777" w:rsidR="001823FA" w:rsidRPr="00AD57AC" w:rsidRDefault="001823FA" w:rsidP="00074679">
            <w:pPr>
              <w:widowControl w:val="0"/>
              <w:autoSpaceDE w:val="0"/>
              <w:autoSpaceDN w:val="0"/>
              <w:adjustRightInd w:val="0"/>
              <w:rPr>
                <w:rFonts w:ascii="Silom" w:hAnsi="Silom" w:cs="Silom"/>
                <w:cs/>
                <w:lang w:val="th-TH"/>
              </w:rPr>
            </w:pPr>
            <w:r w:rsidRPr="00AD57AC">
              <w:rPr>
                <w:rFonts w:ascii="Times" w:hAnsi="Times" w:cs="Times"/>
              </w:rPr>
              <w:t xml:space="preserve">Inconsiderate </w:t>
            </w:r>
            <w:r w:rsidRPr="00AD57AC">
              <w:rPr>
                <w:rFonts w:ascii="Arial Unicode MS" w:eastAsia="Arial Unicode MS" w:hAnsi="Arial Unicode MS" w:cs="Arial Unicode MS"/>
                <w:cs/>
                <w:lang w:val="th-TH"/>
              </w:rPr>
              <w:t>ไม่คำนึงถึงผู้อื่น</w:t>
            </w:r>
          </w:p>
          <w:p w14:paraId="018CFFB6" w14:textId="77777777" w:rsidR="001823FA" w:rsidRPr="00AD57AC" w:rsidRDefault="001823FA" w:rsidP="00074679"/>
        </w:tc>
      </w:tr>
      <w:tr w:rsidR="001823FA" w14:paraId="39AC11C6" w14:textId="77777777">
        <w:tc>
          <w:tcPr>
            <w:tcW w:w="4258" w:type="dxa"/>
          </w:tcPr>
          <w:p w14:paraId="7596C76B" w14:textId="77777777" w:rsidR="001823FA" w:rsidRPr="00AD57AC" w:rsidRDefault="001823FA" w:rsidP="00074679">
            <w:pPr>
              <w:widowControl w:val="0"/>
              <w:autoSpaceDE w:val="0"/>
              <w:autoSpaceDN w:val="0"/>
              <w:adjustRightInd w:val="0"/>
              <w:rPr>
                <w:rFonts w:ascii="Silom" w:hAnsi="Silom" w:cs="Silom"/>
              </w:rPr>
            </w:pPr>
            <w:r w:rsidRPr="00AD57AC">
              <w:rPr>
                <w:rFonts w:ascii="Times" w:hAnsi="Times" w:cs="Times"/>
              </w:rPr>
              <w:t>Open to new ideas</w:t>
            </w:r>
            <w:r w:rsidRPr="00AD57AC">
              <w:rPr>
                <w:rFonts w:ascii="Arial Unicode MS" w:eastAsia="Arial Unicode MS" w:hAnsi="Arial Unicode MS" w:cs="Arial Unicode MS"/>
              </w:rPr>
              <w:t xml:space="preserve"> </w:t>
            </w:r>
            <w:r w:rsidRPr="00AD57AC">
              <w:rPr>
                <w:rFonts w:ascii="Arial Unicode MS" w:eastAsia="Arial Unicode MS" w:hAnsi="Arial Unicode MS" w:cs="Arial Unicode MS"/>
                <w:cs/>
              </w:rPr>
              <w:t>เปิดรับความคิดใหม่ๆ</w:t>
            </w:r>
          </w:p>
          <w:p w14:paraId="346D52EA" w14:textId="77777777" w:rsidR="001823FA" w:rsidRPr="00AD57AC" w:rsidRDefault="001823FA" w:rsidP="00074679"/>
        </w:tc>
        <w:tc>
          <w:tcPr>
            <w:tcW w:w="4258" w:type="dxa"/>
          </w:tcPr>
          <w:p w14:paraId="6112A09D" w14:textId="77777777" w:rsidR="001823FA" w:rsidRPr="00AD57AC" w:rsidRDefault="001823FA" w:rsidP="00074679">
            <w:pPr>
              <w:widowControl w:val="0"/>
              <w:autoSpaceDE w:val="0"/>
              <w:autoSpaceDN w:val="0"/>
              <w:adjustRightInd w:val="0"/>
              <w:rPr>
                <w:rFonts w:ascii="Silom" w:hAnsi="Silom" w:cs="Silom"/>
                <w:cs/>
                <w:lang w:val="th-TH"/>
              </w:rPr>
            </w:pPr>
            <w:r w:rsidRPr="00AD57AC">
              <w:rPr>
                <w:rFonts w:ascii="Times" w:hAnsi="Times" w:cs="Times"/>
              </w:rPr>
              <w:t xml:space="preserve">Closed to new ideas </w:t>
            </w:r>
            <w:r w:rsidRPr="00AD57AC">
              <w:rPr>
                <w:rFonts w:ascii="Arial Unicode MS" w:eastAsia="Arial Unicode MS" w:hAnsi="Arial Unicode MS" w:cs="Arial Unicode MS"/>
                <w:cs/>
              </w:rPr>
              <w:t>ปิดกั้นความคิด</w:t>
            </w:r>
            <w:r w:rsidRPr="00AD57AC">
              <w:rPr>
                <w:rFonts w:ascii="Arial Unicode MS" w:eastAsia="Arial Unicode MS" w:hAnsi="Arial Unicode MS" w:cs="Arial Unicode MS"/>
                <w:cs/>
                <w:lang w:val="th-TH"/>
              </w:rPr>
              <w:t xml:space="preserve">ใหม่ๆ </w:t>
            </w:r>
          </w:p>
          <w:p w14:paraId="22A89D6D" w14:textId="77777777" w:rsidR="001823FA" w:rsidRPr="00AD57AC" w:rsidRDefault="001823FA" w:rsidP="00074679"/>
        </w:tc>
      </w:tr>
      <w:tr w:rsidR="001823FA" w14:paraId="193F98F9" w14:textId="77777777">
        <w:tc>
          <w:tcPr>
            <w:tcW w:w="4258" w:type="dxa"/>
          </w:tcPr>
          <w:p w14:paraId="1932B518" w14:textId="77777777" w:rsidR="001823FA" w:rsidRPr="00AD57AC" w:rsidRDefault="001823FA" w:rsidP="00074679">
            <w:pPr>
              <w:widowControl w:val="0"/>
              <w:autoSpaceDE w:val="0"/>
              <w:autoSpaceDN w:val="0"/>
              <w:adjustRightInd w:val="0"/>
              <w:rPr>
                <w:rFonts w:ascii="Silom" w:hAnsi="Silom" w:cs="Silom"/>
                <w:cs/>
                <w:lang w:val="th-TH"/>
              </w:rPr>
            </w:pPr>
            <w:r w:rsidRPr="00AD57AC">
              <w:rPr>
                <w:rFonts w:ascii="Times" w:hAnsi="Times" w:cs="Times"/>
              </w:rPr>
              <w:t xml:space="preserve">Unifying </w:t>
            </w:r>
            <w:r w:rsidRPr="00AD57AC">
              <w:rPr>
                <w:rFonts w:ascii="Arial Unicode MS" w:eastAsia="Arial Unicode MS" w:hAnsi="Arial Unicode MS" w:cs="Arial Unicode MS"/>
                <w:cs/>
                <w:lang w:val="th-TH"/>
              </w:rPr>
              <w:t>รวมเข้าด้วยกัน</w:t>
            </w:r>
          </w:p>
          <w:p w14:paraId="495A1D3B" w14:textId="77777777" w:rsidR="001823FA" w:rsidRPr="00AD57AC" w:rsidRDefault="001823FA" w:rsidP="00074679"/>
        </w:tc>
        <w:tc>
          <w:tcPr>
            <w:tcW w:w="4258" w:type="dxa"/>
          </w:tcPr>
          <w:p w14:paraId="21202D2A" w14:textId="77777777" w:rsidR="001823FA" w:rsidRPr="00AD57AC" w:rsidRDefault="001823FA" w:rsidP="00074679">
            <w:pPr>
              <w:rPr>
                <w:rFonts w:ascii="Silom" w:hAnsi="Silom" w:cs="Silom"/>
                <w:cs/>
                <w:lang w:val="th-TH"/>
              </w:rPr>
            </w:pPr>
            <w:r w:rsidRPr="00AD57AC">
              <w:rPr>
                <w:rFonts w:ascii="Times" w:hAnsi="Times" w:cs="Times"/>
              </w:rPr>
              <w:t xml:space="preserve">Disunifying </w:t>
            </w:r>
            <w:r w:rsidRPr="00AD57AC">
              <w:rPr>
                <w:rFonts w:ascii="Arial Unicode MS" w:eastAsia="Arial Unicode MS" w:hAnsi="Arial Unicode MS" w:cs="Arial Unicode MS"/>
                <w:cs/>
                <w:lang w:val="th-TH"/>
              </w:rPr>
              <w:t>แตกแยกกัน</w:t>
            </w:r>
          </w:p>
          <w:p w14:paraId="6A7157BB" w14:textId="77777777" w:rsidR="001823FA" w:rsidRPr="00AD57AC" w:rsidRDefault="001823FA" w:rsidP="00074679"/>
        </w:tc>
      </w:tr>
    </w:tbl>
    <w:p w14:paraId="37DC3B7C" w14:textId="77777777" w:rsidR="001823FA" w:rsidRDefault="001823FA" w:rsidP="001823FA"/>
    <w:p w14:paraId="45B5A8A7" w14:textId="77777777" w:rsidR="00A073A3" w:rsidRPr="00F86A05" w:rsidRDefault="00A073A3" w:rsidP="007B5150">
      <w:pPr>
        <w:rPr>
          <w:rFonts w:asciiTheme="minorHAnsi" w:hAnsiTheme="minorHAnsi"/>
          <w:color w:val="000000" w:themeColor="text1"/>
          <w:sz w:val="22"/>
          <w:szCs w:val="22"/>
        </w:rPr>
      </w:pPr>
    </w:p>
    <w:p w14:paraId="47AFEA27" w14:textId="2AF29494" w:rsidR="00977F00" w:rsidRPr="00A073A3" w:rsidRDefault="00977F00" w:rsidP="007B5150">
      <w:pPr>
        <w:rPr>
          <w:rFonts w:asciiTheme="minorHAnsi" w:hAnsiTheme="minorHAnsi"/>
          <w:b/>
          <w:bCs/>
          <w:color w:val="000000" w:themeColor="text1"/>
          <w:sz w:val="22"/>
          <w:szCs w:val="22"/>
        </w:rPr>
      </w:pPr>
      <w:r w:rsidRPr="00977F00">
        <w:rPr>
          <w:rFonts w:asciiTheme="minorHAnsi" w:hAnsiTheme="minorHAnsi"/>
          <w:b/>
          <w:bCs/>
          <w:color w:val="000000" w:themeColor="text1"/>
          <w:sz w:val="22"/>
          <w:szCs w:val="22"/>
        </w:rPr>
        <w:t>Annex:</w:t>
      </w:r>
    </w:p>
    <w:p w14:paraId="42B6B5BB" w14:textId="77777777" w:rsidR="00977F00" w:rsidRPr="00A073A3" w:rsidRDefault="00977F00" w:rsidP="00977F00">
      <w:pPr>
        <w:jc w:val="center"/>
        <w:rPr>
          <w:bCs/>
          <w:color w:val="000000" w:themeColor="text1"/>
          <w:sz w:val="28"/>
          <w:szCs w:val="28"/>
        </w:rPr>
      </w:pPr>
      <w:r w:rsidRPr="00A073A3">
        <w:rPr>
          <w:bCs/>
          <w:color w:val="000000" w:themeColor="text1"/>
          <w:sz w:val="28"/>
          <w:szCs w:val="28"/>
        </w:rPr>
        <w:t>Topics: for the Role Plays:</w:t>
      </w:r>
    </w:p>
    <w:p w14:paraId="59FEDFEE" w14:textId="373AB68D" w:rsidR="00B90164" w:rsidRPr="005F709D" w:rsidRDefault="00977F00" w:rsidP="005F709D">
      <w:pPr>
        <w:jc w:val="center"/>
        <w:rPr>
          <w:rFonts w:ascii="Arial Unicode MS" w:eastAsia="Arial Unicode MS" w:hAnsi="Arial Unicode MS" w:cs="Arial Unicode MS"/>
          <w:bCs/>
          <w:color w:val="000000" w:themeColor="text1"/>
          <w:sz w:val="28"/>
          <w:szCs w:val="28"/>
        </w:rPr>
      </w:pPr>
      <w:r w:rsidRPr="008D6B5F">
        <w:rPr>
          <w:rFonts w:ascii="Arial Unicode MS" w:eastAsia="Arial Unicode MS" w:hAnsi="Arial Unicode MS" w:cs="Arial Unicode MS"/>
          <w:bCs/>
          <w:color w:val="000000" w:themeColor="text1"/>
          <w:sz w:val="28"/>
          <w:szCs w:val="28"/>
          <w:cs/>
        </w:rPr>
        <w:t>หัวข้อต่างๆ สำหรับการแสดงบทบาทสมมุติ</w:t>
      </w:r>
    </w:p>
    <w:p w14:paraId="21E1844E" w14:textId="77777777" w:rsidR="00B90164" w:rsidRPr="008D6B5F" w:rsidRDefault="00B90164" w:rsidP="00B90164">
      <w:pPr>
        <w:widowControl w:val="0"/>
        <w:autoSpaceDE w:val="0"/>
        <w:autoSpaceDN w:val="0"/>
        <w:adjustRightInd w:val="0"/>
        <w:rPr>
          <w:rFonts w:ascii="Times" w:eastAsia="Arial Unicode MS" w:hAnsi="Times" w:cs="Times"/>
          <w:color w:val="000000" w:themeColor="text1"/>
        </w:rPr>
      </w:pPr>
      <w:r w:rsidRPr="008D6B5F">
        <w:rPr>
          <w:rFonts w:ascii="Times" w:eastAsia="Arial Unicode MS" w:hAnsi="Times" w:cs="Times"/>
          <w:b/>
          <w:bCs/>
          <w:color w:val="000000" w:themeColor="text1"/>
          <w:u w:val="single"/>
        </w:rPr>
        <w:t>Group One</w:t>
      </w:r>
      <w:r w:rsidRPr="008D6B5F">
        <w:rPr>
          <w:rFonts w:ascii="Times" w:eastAsia="Arial Unicode MS" w:hAnsi="Times" w:cs="Times"/>
          <w:color w:val="000000" w:themeColor="text1"/>
        </w:rPr>
        <w:t xml:space="preserve">: </w:t>
      </w:r>
    </w:p>
    <w:p w14:paraId="639D6BD1" w14:textId="77777777" w:rsidR="00B90164" w:rsidRPr="008D6B5F" w:rsidRDefault="00B90164" w:rsidP="00B90164">
      <w:pPr>
        <w:widowControl w:val="0"/>
        <w:autoSpaceDE w:val="0"/>
        <w:autoSpaceDN w:val="0"/>
        <w:adjustRightInd w:val="0"/>
        <w:ind w:left="1080"/>
        <w:rPr>
          <w:rFonts w:ascii="Times" w:eastAsia="Arial Unicode MS" w:hAnsi="Times" w:cs="Times"/>
          <w:color w:val="000000" w:themeColor="text1"/>
        </w:rPr>
      </w:pPr>
    </w:p>
    <w:p w14:paraId="293E15B5" w14:textId="77777777" w:rsidR="00B90164" w:rsidRPr="008D6B5F" w:rsidRDefault="00B90164" w:rsidP="00055974">
      <w:pPr>
        <w:widowControl w:val="0"/>
        <w:numPr>
          <w:ilvl w:val="0"/>
          <w:numId w:val="10"/>
        </w:numPr>
        <w:tabs>
          <w:tab w:val="left" w:pos="220"/>
          <w:tab w:val="left" w:pos="720"/>
        </w:tabs>
        <w:autoSpaceDE w:val="0"/>
        <w:autoSpaceDN w:val="0"/>
        <w:adjustRightInd w:val="0"/>
        <w:ind w:hanging="720"/>
        <w:rPr>
          <w:rFonts w:ascii="Times" w:eastAsia="Arial Unicode MS" w:hAnsi="Times" w:cs="Times"/>
          <w:color w:val="000000" w:themeColor="text1"/>
          <w:sz w:val="22"/>
          <w:szCs w:val="22"/>
        </w:rPr>
      </w:pPr>
      <w:r w:rsidRPr="008D6B5F">
        <w:rPr>
          <w:rFonts w:ascii="Times" w:eastAsia="Arial Unicode MS" w:hAnsi="Times" w:cs="Times"/>
          <w:color w:val="000000" w:themeColor="text1"/>
          <w:sz w:val="22"/>
          <w:szCs w:val="22"/>
        </w:rPr>
        <w:t xml:space="preserve">How can we stop kids from littering at the school? </w:t>
      </w:r>
    </w:p>
    <w:p w14:paraId="4DD37FFE" w14:textId="77777777" w:rsidR="00B90164" w:rsidRPr="008D6B5F" w:rsidRDefault="00B90164" w:rsidP="00B90164">
      <w:pPr>
        <w:widowControl w:val="0"/>
        <w:autoSpaceDE w:val="0"/>
        <w:autoSpaceDN w:val="0"/>
        <w:adjustRightInd w:val="0"/>
        <w:rPr>
          <w:rFonts w:ascii="Times" w:eastAsia="Arial Unicode MS" w:hAnsi="Times" w:cs="Times"/>
          <w:color w:val="000000" w:themeColor="text1"/>
          <w:sz w:val="22"/>
          <w:szCs w:val="22"/>
        </w:rPr>
      </w:pPr>
    </w:p>
    <w:tbl>
      <w:tblPr>
        <w:tblStyle w:val="TableGrid"/>
        <w:tblW w:w="0" w:type="auto"/>
        <w:tblLayout w:type="fixed"/>
        <w:tblLook w:val="0000" w:firstRow="0" w:lastRow="0" w:firstColumn="0" w:lastColumn="0" w:noHBand="0" w:noVBand="0"/>
      </w:tblPr>
      <w:tblGrid>
        <w:gridCol w:w="4428"/>
        <w:gridCol w:w="4320"/>
      </w:tblGrid>
      <w:tr w:rsidR="008D6B5F" w:rsidRPr="008D6B5F" w14:paraId="248AC897" w14:textId="77777777">
        <w:trPr>
          <w:trHeight w:val="278"/>
        </w:trPr>
        <w:tc>
          <w:tcPr>
            <w:tcW w:w="4428" w:type="dxa"/>
            <w:shd w:val="clear" w:color="auto" w:fill="D9D9D9" w:themeFill="background1" w:themeFillShade="D9"/>
          </w:tcPr>
          <w:p w14:paraId="45E218CD" w14:textId="77777777" w:rsidR="00B90164" w:rsidRPr="008D6B5F" w:rsidRDefault="00B90164">
            <w:pPr>
              <w:widowControl w:val="0"/>
              <w:autoSpaceDE w:val="0"/>
              <w:autoSpaceDN w:val="0"/>
              <w:adjustRightInd w:val="0"/>
              <w:ind w:left="360"/>
              <w:rPr>
                <w:rFonts w:ascii="Times" w:eastAsia="Arial Unicode MS" w:hAnsi="Times" w:cs="Times"/>
                <w:color w:val="000000" w:themeColor="text1"/>
                <w:sz w:val="22"/>
                <w:szCs w:val="22"/>
              </w:rPr>
            </w:pPr>
            <w:r w:rsidRPr="008D6B5F">
              <w:rPr>
                <w:rFonts w:ascii="Times" w:eastAsia="Arial Unicode MS" w:hAnsi="Times" w:cs="Times"/>
                <w:color w:val="000000" w:themeColor="text1"/>
                <w:sz w:val="22"/>
                <w:szCs w:val="22"/>
              </w:rPr>
              <w:t>Positive Behaviors</w:t>
            </w:r>
          </w:p>
        </w:tc>
        <w:tc>
          <w:tcPr>
            <w:tcW w:w="4320" w:type="dxa"/>
            <w:shd w:val="clear" w:color="auto" w:fill="D9D9D9" w:themeFill="background1" w:themeFillShade="D9"/>
          </w:tcPr>
          <w:p w14:paraId="0DDE4F09" w14:textId="77777777" w:rsidR="00B90164" w:rsidRPr="008D6B5F" w:rsidRDefault="00B90164">
            <w:pPr>
              <w:widowControl w:val="0"/>
              <w:autoSpaceDE w:val="0"/>
              <w:autoSpaceDN w:val="0"/>
              <w:adjustRightInd w:val="0"/>
              <w:ind w:left="360"/>
              <w:rPr>
                <w:rFonts w:ascii="Times" w:eastAsia="Arial Unicode MS" w:hAnsi="Times" w:cs="Times"/>
                <w:color w:val="000000" w:themeColor="text1"/>
                <w:sz w:val="22"/>
                <w:szCs w:val="22"/>
              </w:rPr>
            </w:pPr>
            <w:r w:rsidRPr="008D6B5F">
              <w:rPr>
                <w:rFonts w:ascii="Times" w:eastAsia="Arial Unicode MS" w:hAnsi="Times" w:cs="Times"/>
                <w:color w:val="000000" w:themeColor="text1"/>
                <w:sz w:val="22"/>
                <w:szCs w:val="22"/>
              </w:rPr>
              <w:t>Negative Behaviors</w:t>
            </w:r>
          </w:p>
        </w:tc>
      </w:tr>
      <w:tr w:rsidR="008D6B5F" w:rsidRPr="008D6B5F" w14:paraId="764A2A54" w14:textId="77777777">
        <w:tc>
          <w:tcPr>
            <w:tcW w:w="4428" w:type="dxa"/>
          </w:tcPr>
          <w:p w14:paraId="7B3E04CB" w14:textId="77777777" w:rsidR="00B90164" w:rsidRPr="008D6B5F" w:rsidRDefault="00B90164" w:rsidP="00227B6C">
            <w:pPr>
              <w:widowControl w:val="0"/>
              <w:numPr>
                <w:ilvl w:val="0"/>
                <w:numId w:val="41"/>
              </w:numPr>
              <w:tabs>
                <w:tab w:val="left" w:pos="220"/>
                <w:tab w:val="left" w:pos="720"/>
              </w:tabs>
              <w:autoSpaceDE w:val="0"/>
              <w:autoSpaceDN w:val="0"/>
              <w:adjustRightInd w:val="0"/>
              <w:ind w:hanging="720"/>
              <w:rPr>
                <w:rFonts w:ascii="Times" w:eastAsia="Arial Unicode MS" w:hAnsi="Times" w:cs="Times"/>
                <w:color w:val="000000" w:themeColor="text1"/>
                <w:sz w:val="22"/>
                <w:szCs w:val="22"/>
              </w:rPr>
            </w:pPr>
            <w:r w:rsidRPr="008D6B5F">
              <w:rPr>
                <w:rFonts w:ascii="Times" w:eastAsia="Arial Unicode MS" w:hAnsi="Times" w:cs="Times"/>
                <w:color w:val="000000" w:themeColor="text1"/>
                <w:sz w:val="22"/>
                <w:szCs w:val="22"/>
              </w:rPr>
              <w:t xml:space="preserve">Offering ideas  </w:t>
            </w:r>
          </w:p>
        </w:tc>
        <w:tc>
          <w:tcPr>
            <w:tcW w:w="4320" w:type="dxa"/>
          </w:tcPr>
          <w:p w14:paraId="154AEBF1" w14:textId="77777777" w:rsidR="00B90164" w:rsidRPr="008D6B5F" w:rsidRDefault="00B90164" w:rsidP="00227B6C">
            <w:pPr>
              <w:widowControl w:val="0"/>
              <w:numPr>
                <w:ilvl w:val="0"/>
                <w:numId w:val="42"/>
              </w:numPr>
              <w:tabs>
                <w:tab w:val="left" w:pos="220"/>
                <w:tab w:val="left" w:pos="720"/>
              </w:tabs>
              <w:autoSpaceDE w:val="0"/>
              <w:autoSpaceDN w:val="0"/>
              <w:adjustRightInd w:val="0"/>
              <w:ind w:hanging="720"/>
              <w:rPr>
                <w:rFonts w:ascii="Times" w:eastAsia="Arial Unicode MS" w:hAnsi="Times" w:cs="Times"/>
                <w:color w:val="000000" w:themeColor="text1"/>
                <w:sz w:val="22"/>
                <w:szCs w:val="22"/>
              </w:rPr>
            </w:pPr>
            <w:r w:rsidRPr="008D6B5F">
              <w:rPr>
                <w:rFonts w:ascii="Times" w:eastAsia="Arial Unicode MS" w:hAnsi="Times" w:cs="Times"/>
                <w:color w:val="000000" w:themeColor="text1"/>
                <w:sz w:val="22"/>
                <w:szCs w:val="22"/>
              </w:rPr>
              <w:t>Not Participating</w:t>
            </w:r>
          </w:p>
        </w:tc>
      </w:tr>
      <w:tr w:rsidR="008D6B5F" w:rsidRPr="008D6B5F" w14:paraId="0A489412" w14:textId="77777777">
        <w:tc>
          <w:tcPr>
            <w:tcW w:w="4428" w:type="dxa"/>
          </w:tcPr>
          <w:p w14:paraId="1646D80C" w14:textId="77777777" w:rsidR="00B90164" w:rsidRPr="008D6B5F" w:rsidRDefault="00B90164">
            <w:pPr>
              <w:widowControl w:val="0"/>
              <w:autoSpaceDE w:val="0"/>
              <w:autoSpaceDN w:val="0"/>
              <w:adjustRightInd w:val="0"/>
              <w:rPr>
                <w:rFonts w:ascii="Times" w:eastAsia="Arial Unicode MS" w:hAnsi="Times" w:cs="Times"/>
                <w:color w:val="000000" w:themeColor="text1"/>
                <w:sz w:val="22"/>
                <w:szCs w:val="22"/>
              </w:rPr>
            </w:pPr>
            <w:r w:rsidRPr="008D6B5F">
              <w:rPr>
                <w:rFonts w:ascii="Times" w:eastAsia="Arial Unicode MS" w:hAnsi="Times" w:cs="Times"/>
                <w:color w:val="000000" w:themeColor="text1"/>
                <w:sz w:val="22"/>
                <w:szCs w:val="22"/>
              </w:rPr>
              <w:t xml:space="preserve">5.   Staying focused on Team Topics </w:t>
            </w:r>
          </w:p>
        </w:tc>
        <w:tc>
          <w:tcPr>
            <w:tcW w:w="4320" w:type="dxa"/>
          </w:tcPr>
          <w:p w14:paraId="36DAFDD5" w14:textId="77777777" w:rsidR="00B90164" w:rsidRPr="008D6B5F" w:rsidRDefault="00B90164">
            <w:pPr>
              <w:widowControl w:val="0"/>
              <w:autoSpaceDE w:val="0"/>
              <w:autoSpaceDN w:val="0"/>
              <w:adjustRightInd w:val="0"/>
              <w:rPr>
                <w:rFonts w:ascii="Times" w:eastAsia="Arial Unicode MS" w:hAnsi="Times" w:cs="Times"/>
                <w:color w:val="000000" w:themeColor="text1"/>
                <w:sz w:val="22"/>
                <w:szCs w:val="22"/>
              </w:rPr>
            </w:pPr>
            <w:r w:rsidRPr="008D6B5F">
              <w:rPr>
                <w:rFonts w:ascii="Times" w:eastAsia="Arial Unicode MS" w:hAnsi="Times" w:cs="Times"/>
                <w:color w:val="000000" w:themeColor="text1"/>
                <w:sz w:val="22"/>
                <w:szCs w:val="22"/>
              </w:rPr>
              <w:t>5. Moving Team off Topic</w:t>
            </w:r>
          </w:p>
        </w:tc>
      </w:tr>
    </w:tbl>
    <w:p w14:paraId="4F4E5300" w14:textId="77777777" w:rsidR="00B90164" w:rsidRPr="008D6B5F" w:rsidRDefault="00B90164" w:rsidP="00B90164">
      <w:pPr>
        <w:widowControl w:val="0"/>
        <w:autoSpaceDE w:val="0"/>
        <w:autoSpaceDN w:val="0"/>
        <w:adjustRightInd w:val="0"/>
        <w:rPr>
          <w:rFonts w:ascii="Times" w:eastAsia="Arial Unicode MS" w:hAnsi="Times" w:cs="Times"/>
          <w:color w:val="000000" w:themeColor="text1"/>
          <w:sz w:val="22"/>
          <w:szCs w:val="22"/>
        </w:rPr>
      </w:pPr>
    </w:p>
    <w:p w14:paraId="0AD30BEF" w14:textId="77777777" w:rsidR="00B90164" w:rsidRPr="008D6B5F" w:rsidRDefault="00B90164" w:rsidP="00B90164">
      <w:pPr>
        <w:widowControl w:val="0"/>
        <w:autoSpaceDE w:val="0"/>
        <w:autoSpaceDN w:val="0"/>
        <w:adjustRightInd w:val="0"/>
        <w:rPr>
          <w:rFonts w:ascii="Times" w:eastAsia="Arial Unicode MS" w:hAnsi="Times" w:cs="Times"/>
          <w:b/>
          <w:bCs/>
          <w:color w:val="000000" w:themeColor="text1"/>
          <w:u w:val="single"/>
        </w:rPr>
      </w:pPr>
      <w:r w:rsidRPr="008D6B5F">
        <w:rPr>
          <w:rFonts w:ascii="Times" w:eastAsia="Arial Unicode MS" w:hAnsi="Times" w:cs="Times"/>
          <w:b/>
          <w:bCs/>
          <w:color w:val="000000" w:themeColor="text1"/>
          <w:u w:val="single"/>
        </w:rPr>
        <w:t xml:space="preserve">Group Two: </w:t>
      </w:r>
    </w:p>
    <w:p w14:paraId="5D7D76A3" w14:textId="77777777" w:rsidR="00B90164" w:rsidRPr="008D6B5F" w:rsidRDefault="00B90164" w:rsidP="00B90164">
      <w:pPr>
        <w:widowControl w:val="0"/>
        <w:autoSpaceDE w:val="0"/>
        <w:autoSpaceDN w:val="0"/>
        <w:adjustRightInd w:val="0"/>
        <w:rPr>
          <w:rFonts w:ascii="Times" w:eastAsia="Arial Unicode MS" w:hAnsi="Times" w:cs="Times"/>
          <w:b/>
          <w:bCs/>
          <w:color w:val="000000" w:themeColor="text1"/>
          <w:u w:val="single"/>
        </w:rPr>
      </w:pPr>
    </w:p>
    <w:p w14:paraId="313D2880" w14:textId="77777777" w:rsidR="00B90164" w:rsidRPr="008D6B5F" w:rsidRDefault="00B90164" w:rsidP="00227B6C">
      <w:pPr>
        <w:widowControl w:val="0"/>
        <w:numPr>
          <w:ilvl w:val="0"/>
          <w:numId w:val="43"/>
        </w:numPr>
        <w:tabs>
          <w:tab w:val="left" w:pos="220"/>
          <w:tab w:val="left" w:pos="720"/>
        </w:tabs>
        <w:autoSpaceDE w:val="0"/>
        <w:autoSpaceDN w:val="0"/>
        <w:adjustRightInd w:val="0"/>
        <w:ind w:hanging="720"/>
        <w:rPr>
          <w:rFonts w:ascii="Times" w:eastAsia="Arial Unicode MS" w:hAnsi="Times" w:cs="Times"/>
          <w:color w:val="000000" w:themeColor="text1"/>
          <w:sz w:val="22"/>
          <w:szCs w:val="22"/>
        </w:rPr>
      </w:pPr>
      <w:r w:rsidRPr="008D6B5F">
        <w:rPr>
          <w:rFonts w:ascii="Times" w:eastAsia="Arial Unicode MS" w:hAnsi="Times" w:cs="Times"/>
          <w:color w:val="000000" w:themeColor="text1"/>
          <w:sz w:val="22"/>
          <w:szCs w:val="22"/>
        </w:rPr>
        <w:t xml:space="preserve">How to use the full 65 minutes of every class for effective learning? </w:t>
      </w:r>
    </w:p>
    <w:p w14:paraId="5F4B01D6" w14:textId="760558DE" w:rsidR="00B90164" w:rsidRPr="005F709D" w:rsidRDefault="00B90164" w:rsidP="00227B6C">
      <w:pPr>
        <w:widowControl w:val="0"/>
        <w:numPr>
          <w:ilvl w:val="0"/>
          <w:numId w:val="43"/>
        </w:numPr>
        <w:tabs>
          <w:tab w:val="left" w:pos="220"/>
          <w:tab w:val="left" w:pos="720"/>
        </w:tabs>
        <w:autoSpaceDE w:val="0"/>
        <w:autoSpaceDN w:val="0"/>
        <w:adjustRightInd w:val="0"/>
        <w:ind w:hanging="720"/>
        <w:rPr>
          <w:rFonts w:ascii="Arial Unicode MS" w:eastAsia="Arial Unicode MS" w:hAnsi="Times" w:cs="Arial Unicode MS"/>
          <w:color w:val="000000" w:themeColor="text1"/>
          <w:sz w:val="22"/>
          <w:szCs w:val="22"/>
        </w:rPr>
      </w:pPr>
      <w:r w:rsidRPr="008D6B5F">
        <w:rPr>
          <w:rFonts w:ascii="Arial Unicode MS" w:eastAsia="Arial Unicode MS" w:hAnsi="Times" w:cs="Arial Unicode MS" w:hint="eastAsia"/>
          <w:color w:val="000000" w:themeColor="text1"/>
          <w:sz w:val="22"/>
          <w:szCs w:val="22"/>
          <w:cs/>
        </w:rPr>
        <w:t>เราจะใช้ทั้ง</w:t>
      </w:r>
      <w:r w:rsidRPr="008D6B5F">
        <w:rPr>
          <w:rFonts w:ascii="Arial Unicode MS" w:eastAsia="Arial Unicode MS" w:hAnsi="Times" w:cs="Arial Unicode MS"/>
          <w:color w:val="000000" w:themeColor="text1"/>
          <w:sz w:val="22"/>
          <w:szCs w:val="22"/>
          <w:cs/>
        </w:rPr>
        <w:t xml:space="preserve"> 65 </w:t>
      </w:r>
      <w:r w:rsidRPr="008D6B5F">
        <w:rPr>
          <w:rFonts w:ascii="Arial Unicode MS" w:eastAsia="Arial Unicode MS" w:hAnsi="Times" w:cs="Arial Unicode MS" w:hint="eastAsia"/>
          <w:color w:val="000000" w:themeColor="text1"/>
          <w:sz w:val="22"/>
          <w:szCs w:val="22"/>
          <w:cs/>
        </w:rPr>
        <w:t>นาทีของคาบๆ</w:t>
      </w:r>
      <w:r w:rsidRPr="008D6B5F">
        <w:rPr>
          <w:rFonts w:ascii="Arial Unicode MS" w:eastAsia="Arial Unicode MS" w:hAnsi="Times" w:cs="Arial Unicode MS"/>
          <w:color w:val="000000" w:themeColor="text1"/>
          <w:sz w:val="22"/>
          <w:szCs w:val="22"/>
          <w:cs/>
        </w:rPr>
        <w:t xml:space="preserve"> </w:t>
      </w:r>
      <w:r w:rsidRPr="008D6B5F">
        <w:rPr>
          <w:rFonts w:ascii="Arial Unicode MS" w:eastAsia="Arial Unicode MS" w:hAnsi="Times" w:cs="Arial Unicode MS" w:hint="eastAsia"/>
          <w:color w:val="000000" w:themeColor="text1"/>
          <w:sz w:val="22"/>
          <w:szCs w:val="22"/>
          <w:cs/>
        </w:rPr>
        <w:t>หนึ่งอย่างเต็มที่อย่างไรสำหรับการเรียนรู้ที่มีประสิทธิภาพ</w:t>
      </w:r>
    </w:p>
    <w:p w14:paraId="5B924E33" w14:textId="77777777" w:rsidR="00B90164" w:rsidRPr="008D6B5F" w:rsidRDefault="00B90164" w:rsidP="00B90164">
      <w:pPr>
        <w:widowControl w:val="0"/>
        <w:autoSpaceDE w:val="0"/>
        <w:autoSpaceDN w:val="0"/>
        <w:adjustRightInd w:val="0"/>
        <w:rPr>
          <w:rFonts w:ascii="Arial Unicode MS" w:eastAsia="Arial Unicode MS" w:hAnsi="Times" w:cs="Arial Unicode MS"/>
          <w:color w:val="000000" w:themeColor="text1"/>
          <w:sz w:val="22"/>
          <w:szCs w:val="22"/>
        </w:rPr>
      </w:pPr>
    </w:p>
    <w:tbl>
      <w:tblPr>
        <w:tblStyle w:val="TableGrid"/>
        <w:tblW w:w="0" w:type="auto"/>
        <w:tblLayout w:type="fixed"/>
        <w:tblLook w:val="0000" w:firstRow="0" w:lastRow="0" w:firstColumn="0" w:lastColumn="0" w:noHBand="0" w:noVBand="0"/>
      </w:tblPr>
      <w:tblGrid>
        <w:gridCol w:w="4428"/>
        <w:gridCol w:w="4320"/>
      </w:tblGrid>
      <w:tr w:rsidR="008D6B5F" w:rsidRPr="008D6B5F" w14:paraId="2EE78DB8" w14:textId="77777777">
        <w:tc>
          <w:tcPr>
            <w:tcW w:w="4428" w:type="dxa"/>
            <w:shd w:val="clear" w:color="auto" w:fill="D9D9D9" w:themeFill="background1" w:themeFillShade="D9"/>
          </w:tcPr>
          <w:p w14:paraId="16CEE41B" w14:textId="77777777" w:rsidR="00B90164" w:rsidRPr="008D6B5F" w:rsidRDefault="00B90164">
            <w:pPr>
              <w:widowControl w:val="0"/>
              <w:autoSpaceDE w:val="0"/>
              <w:autoSpaceDN w:val="0"/>
              <w:adjustRightInd w:val="0"/>
              <w:ind w:left="360"/>
              <w:rPr>
                <w:rFonts w:ascii="Times" w:eastAsia="Arial Unicode MS" w:hAnsi="Times" w:cs="Times"/>
                <w:color w:val="000000" w:themeColor="text1"/>
                <w:sz w:val="22"/>
                <w:szCs w:val="22"/>
              </w:rPr>
            </w:pPr>
            <w:r w:rsidRPr="008D6B5F">
              <w:rPr>
                <w:rFonts w:ascii="Times" w:eastAsia="Arial Unicode MS" w:hAnsi="Times" w:cs="Times"/>
                <w:color w:val="000000" w:themeColor="text1"/>
                <w:sz w:val="22"/>
                <w:szCs w:val="22"/>
              </w:rPr>
              <w:t>Positive Behaviors</w:t>
            </w:r>
          </w:p>
        </w:tc>
        <w:tc>
          <w:tcPr>
            <w:tcW w:w="4320" w:type="dxa"/>
            <w:shd w:val="clear" w:color="auto" w:fill="D9D9D9" w:themeFill="background1" w:themeFillShade="D9"/>
          </w:tcPr>
          <w:p w14:paraId="1A1190AA" w14:textId="77777777" w:rsidR="00B90164" w:rsidRPr="008D6B5F" w:rsidRDefault="00B90164">
            <w:pPr>
              <w:widowControl w:val="0"/>
              <w:autoSpaceDE w:val="0"/>
              <w:autoSpaceDN w:val="0"/>
              <w:adjustRightInd w:val="0"/>
              <w:ind w:left="360"/>
              <w:rPr>
                <w:rFonts w:ascii="Times" w:eastAsia="Arial Unicode MS" w:hAnsi="Times" w:cs="Times"/>
                <w:color w:val="000000" w:themeColor="text1"/>
                <w:sz w:val="22"/>
                <w:szCs w:val="22"/>
              </w:rPr>
            </w:pPr>
            <w:r w:rsidRPr="008D6B5F">
              <w:rPr>
                <w:rFonts w:ascii="Times" w:eastAsia="Arial Unicode MS" w:hAnsi="Times" w:cs="Times"/>
                <w:color w:val="000000" w:themeColor="text1"/>
                <w:sz w:val="22"/>
                <w:szCs w:val="22"/>
              </w:rPr>
              <w:t>Negative Behaviors</w:t>
            </w:r>
          </w:p>
        </w:tc>
      </w:tr>
      <w:tr w:rsidR="008D6B5F" w:rsidRPr="008D6B5F" w14:paraId="78927A61" w14:textId="77777777">
        <w:tc>
          <w:tcPr>
            <w:tcW w:w="4428" w:type="dxa"/>
          </w:tcPr>
          <w:p w14:paraId="04349C05" w14:textId="77777777" w:rsidR="00B90164" w:rsidRPr="008D6B5F" w:rsidRDefault="00B90164" w:rsidP="00227B6C">
            <w:pPr>
              <w:widowControl w:val="0"/>
              <w:numPr>
                <w:ilvl w:val="0"/>
                <w:numId w:val="44"/>
              </w:numPr>
              <w:tabs>
                <w:tab w:val="left" w:pos="220"/>
                <w:tab w:val="left" w:pos="720"/>
              </w:tabs>
              <w:autoSpaceDE w:val="0"/>
              <w:autoSpaceDN w:val="0"/>
              <w:adjustRightInd w:val="0"/>
              <w:ind w:hanging="720"/>
              <w:rPr>
                <w:rFonts w:ascii="Times" w:eastAsia="Arial Unicode MS" w:hAnsi="Times" w:cs="Times"/>
                <w:color w:val="000000" w:themeColor="text1"/>
                <w:sz w:val="22"/>
                <w:szCs w:val="22"/>
              </w:rPr>
            </w:pPr>
            <w:r w:rsidRPr="008D6B5F">
              <w:rPr>
                <w:rFonts w:ascii="Times" w:eastAsia="Arial Unicode MS" w:hAnsi="Times" w:cs="Times"/>
                <w:color w:val="000000" w:themeColor="text1"/>
                <w:sz w:val="22"/>
                <w:szCs w:val="22"/>
              </w:rPr>
              <w:t xml:space="preserve">Sharing in a calm voice </w:t>
            </w:r>
          </w:p>
        </w:tc>
        <w:tc>
          <w:tcPr>
            <w:tcW w:w="4320" w:type="dxa"/>
          </w:tcPr>
          <w:p w14:paraId="71522CED" w14:textId="77777777" w:rsidR="00B90164" w:rsidRPr="008D6B5F" w:rsidRDefault="00B90164" w:rsidP="00227B6C">
            <w:pPr>
              <w:widowControl w:val="0"/>
              <w:numPr>
                <w:ilvl w:val="0"/>
                <w:numId w:val="45"/>
              </w:numPr>
              <w:tabs>
                <w:tab w:val="left" w:pos="220"/>
                <w:tab w:val="left" w:pos="720"/>
              </w:tabs>
              <w:autoSpaceDE w:val="0"/>
              <w:autoSpaceDN w:val="0"/>
              <w:adjustRightInd w:val="0"/>
              <w:ind w:hanging="720"/>
              <w:rPr>
                <w:rFonts w:ascii="Times" w:eastAsia="Arial Unicode MS" w:hAnsi="Times" w:cs="Times"/>
                <w:color w:val="000000" w:themeColor="text1"/>
                <w:sz w:val="22"/>
                <w:szCs w:val="22"/>
              </w:rPr>
            </w:pPr>
            <w:r w:rsidRPr="008D6B5F">
              <w:rPr>
                <w:rFonts w:ascii="Times" w:eastAsia="Arial Unicode MS" w:hAnsi="Times" w:cs="Times"/>
                <w:color w:val="000000" w:themeColor="text1"/>
                <w:sz w:val="22"/>
                <w:szCs w:val="22"/>
              </w:rPr>
              <w:t>Arguing and using rude language</w:t>
            </w:r>
          </w:p>
        </w:tc>
      </w:tr>
      <w:tr w:rsidR="008D6B5F" w:rsidRPr="008D6B5F" w14:paraId="7C3304F4" w14:textId="77777777">
        <w:tc>
          <w:tcPr>
            <w:tcW w:w="4428" w:type="dxa"/>
          </w:tcPr>
          <w:p w14:paraId="266DC5DD" w14:textId="77777777" w:rsidR="00B90164" w:rsidRPr="008D6B5F" w:rsidRDefault="00B90164">
            <w:pPr>
              <w:widowControl w:val="0"/>
              <w:autoSpaceDE w:val="0"/>
              <w:autoSpaceDN w:val="0"/>
              <w:adjustRightInd w:val="0"/>
              <w:rPr>
                <w:rFonts w:ascii="Times" w:eastAsia="Arial Unicode MS" w:hAnsi="Times" w:cs="Times"/>
                <w:color w:val="000000" w:themeColor="text1"/>
                <w:sz w:val="22"/>
                <w:szCs w:val="22"/>
              </w:rPr>
            </w:pPr>
            <w:r w:rsidRPr="008D6B5F">
              <w:rPr>
                <w:rFonts w:ascii="Times" w:eastAsia="Arial Unicode MS" w:hAnsi="Times" w:cs="Times"/>
                <w:color w:val="000000" w:themeColor="text1"/>
                <w:sz w:val="22"/>
                <w:szCs w:val="22"/>
              </w:rPr>
              <w:t xml:space="preserve">5.   Making decision as a team </w:t>
            </w:r>
          </w:p>
        </w:tc>
        <w:tc>
          <w:tcPr>
            <w:tcW w:w="4320" w:type="dxa"/>
          </w:tcPr>
          <w:p w14:paraId="5C4C750B" w14:textId="77777777" w:rsidR="00B90164" w:rsidRPr="008D6B5F" w:rsidRDefault="00B90164">
            <w:pPr>
              <w:widowControl w:val="0"/>
              <w:autoSpaceDE w:val="0"/>
              <w:autoSpaceDN w:val="0"/>
              <w:adjustRightInd w:val="0"/>
              <w:rPr>
                <w:rFonts w:ascii="Times" w:eastAsia="Arial Unicode MS" w:hAnsi="Times" w:cs="Times"/>
                <w:color w:val="000000" w:themeColor="text1"/>
                <w:sz w:val="22"/>
                <w:szCs w:val="22"/>
              </w:rPr>
            </w:pPr>
            <w:r w:rsidRPr="008D6B5F">
              <w:rPr>
                <w:rFonts w:ascii="Times" w:eastAsia="Arial Unicode MS" w:hAnsi="Times" w:cs="Times"/>
                <w:color w:val="000000" w:themeColor="text1"/>
                <w:sz w:val="22"/>
                <w:szCs w:val="22"/>
              </w:rPr>
              <w:t>5. Decisions made by a few members</w:t>
            </w:r>
          </w:p>
        </w:tc>
      </w:tr>
    </w:tbl>
    <w:p w14:paraId="0048F2F6" w14:textId="77777777" w:rsidR="00B90164" w:rsidRPr="008D6B5F" w:rsidRDefault="00B90164" w:rsidP="00B90164">
      <w:pPr>
        <w:widowControl w:val="0"/>
        <w:autoSpaceDE w:val="0"/>
        <w:autoSpaceDN w:val="0"/>
        <w:adjustRightInd w:val="0"/>
        <w:rPr>
          <w:rFonts w:ascii="Times" w:eastAsia="Arial Unicode MS" w:hAnsi="Times" w:cs="Times"/>
          <w:color w:val="000000" w:themeColor="text1"/>
          <w:sz w:val="22"/>
          <w:szCs w:val="22"/>
        </w:rPr>
      </w:pPr>
    </w:p>
    <w:p w14:paraId="099D8ACE" w14:textId="77777777" w:rsidR="00B90164" w:rsidRPr="008D6B5F" w:rsidRDefault="00B90164" w:rsidP="00B90164">
      <w:pPr>
        <w:widowControl w:val="0"/>
        <w:autoSpaceDE w:val="0"/>
        <w:autoSpaceDN w:val="0"/>
        <w:adjustRightInd w:val="0"/>
        <w:rPr>
          <w:rFonts w:ascii="Times" w:eastAsia="Arial Unicode MS" w:hAnsi="Times" w:cs="Times"/>
          <w:color w:val="000000" w:themeColor="text1"/>
        </w:rPr>
      </w:pPr>
      <w:r w:rsidRPr="008D6B5F">
        <w:rPr>
          <w:rFonts w:ascii="Times" w:eastAsia="Arial Unicode MS" w:hAnsi="Times" w:cs="Times"/>
          <w:b/>
          <w:bCs/>
          <w:color w:val="000000" w:themeColor="text1"/>
          <w:u w:val="single"/>
        </w:rPr>
        <w:t>Group Three</w:t>
      </w:r>
      <w:r w:rsidRPr="008D6B5F">
        <w:rPr>
          <w:rFonts w:ascii="Times" w:eastAsia="Arial Unicode MS" w:hAnsi="Times" w:cs="Times"/>
          <w:color w:val="000000" w:themeColor="text1"/>
        </w:rPr>
        <w:t xml:space="preserve">: </w:t>
      </w:r>
    </w:p>
    <w:p w14:paraId="7BE2C698" w14:textId="77777777" w:rsidR="00B90164" w:rsidRPr="008D6B5F" w:rsidRDefault="00B90164" w:rsidP="00B90164">
      <w:pPr>
        <w:widowControl w:val="0"/>
        <w:autoSpaceDE w:val="0"/>
        <w:autoSpaceDN w:val="0"/>
        <w:adjustRightInd w:val="0"/>
        <w:rPr>
          <w:rFonts w:ascii="Times" w:eastAsia="Arial Unicode MS" w:hAnsi="Times" w:cs="Times"/>
          <w:color w:val="000000" w:themeColor="text1"/>
        </w:rPr>
      </w:pPr>
    </w:p>
    <w:p w14:paraId="45E9A18E" w14:textId="77777777" w:rsidR="00B90164" w:rsidRPr="008D6B5F" w:rsidRDefault="00B90164" w:rsidP="00227B6C">
      <w:pPr>
        <w:widowControl w:val="0"/>
        <w:numPr>
          <w:ilvl w:val="0"/>
          <w:numId w:val="46"/>
        </w:numPr>
        <w:tabs>
          <w:tab w:val="left" w:pos="220"/>
          <w:tab w:val="left" w:pos="720"/>
        </w:tabs>
        <w:autoSpaceDE w:val="0"/>
        <w:autoSpaceDN w:val="0"/>
        <w:adjustRightInd w:val="0"/>
        <w:ind w:hanging="720"/>
        <w:rPr>
          <w:rFonts w:ascii="Times" w:eastAsia="Arial Unicode MS" w:hAnsi="Times" w:cs="Times"/>
          <w:color w:val="000000" w:themeColor="text1"/>
          <w:sz w:val="22"/>
          <w:szCs w:val="22"/>
        </w:rPr>
      </w:pPr>
      <w:r w:rsidRPr="008D6B5F">
        <w:rPr>
          <w:rFonts w:ascii="Times" w:eastAsia="Arial Unicode MS" w:hAnsi="Times" w:cs="Times"/>
          <w:color w:val="000000" w:themeColor="text1"/>
          <w:sz w:val="22"/>
          <w:szCs w:val="22"/>
        </w:rPr>
        <w:t xml:space="preserve">What can we do to help children (and teachers) come to school on time? </w:t>
      </w:r>
    </w:p>
    <w:p w14:paraId="2EE7A851" w14:textId="77777777" w:rsidR="00B90164" w:rsidRPr="008D6B5F" w:rsidRDefault="00B90164" w:rsidP="00B90164">
      <w:pPr>
        <w:widowControl w:val="0"/>
        <w:autoSpaceDE w:val="0"/>
        <w:autoSpaceDN w:val="0"/>
        <w:adjustRightInd w:val="0"/>
        <w:rPr>
          <w:rFonts w:ascii="Times" w:eastAsia="Arial Unicode MS" w:hAnsi="Times" w:cs="Times"/>
          <w:color w:val="000000" w:themeColor="text1"/>
          <w:sz w:val="22"/>
          <w:szCs w:val="22"/>
        </w:rPr>
      </w:pPr>
    </w:p>
    <w:tbl>
      <w:tblPr>
        <w:tblW w:w="0" w:type="auto"/>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320"/>
      </w:tblGrid>
      <w:tr w:rsidR="008D6B5F" w:rsidRPr="008D6B5F" w14:paraId="17A8D67F" w14:textId="77777777">
        <w:tc>
          <w:tcPr>
            <w:tcW w:w="4428" w:type="dxa"/>
            <w:shd w:val="clear" w:color="auto" w:fill="D9D9D9" w:themeFill="background1" w:themeFillShade="D9"/>
            <w:tcMar>
              <w:top w:w="100" w:type="nil"/>
              <w:right w:w="100" w:type="nil"/>
            </w:tcMar>
            <w:vAlign w:val="center"/>
          </w:tcPr>
          <w:p w14:paraId="0830FC34" w14:textId="77777777" w:rsidR="00B90164" w:rsidRPr="008D6B5F" w:rsidRDefault="00B90164">
            <w:pPr>
              <w:widowControl w:val="0"/>
              <w:autoSpaceDE w:val="0"/>
              <w:autoSpaceDN w:val="0"/>
              <w:adjustRightInd w:val="0"/>
              <w:ind w:left="360"/>
              <w:rPr>
                <w:rFonts w:ascii="Times" w:eastAsia="Arial Unicode MS" w:hAnsi="Times" w:cs="Times"/>
                <w:color w:val="000000" w:themeColor="text1"/>
                <w:sz w:val="22"/>
                <w:szCs w:val="22"/>
              </w:rPr>
            </w:pPr>
            <w:r w:rsidRPr="008D6B5F">
              <w:rPr>
                <w:rFonts w:ascii="Times" w:eastAsia="Arial Unicode MS" w:hAnsi="Times" w:cs="Times"/>
                <w:color w:val="000000" w:themeColor="text1"/>
                <w:sz w:val="22"/>
                <w:szCs w:val="22"/>
              </w:rPr>
              <w:t>Positive Behaviors</w:t>
            </w:r>
          </w:p>
        </w:tc>
        <w:tc>
          <w:tcPr>
            <w:tcW w:w="4320" w:type="dxa"/>
            <w:shd w:val="clear" w:color="auto" w:fill="D9D9D9" w:themeFill="background1" w:themeFillShade="D9"/>
            <w:tcMar>
              <w:top w:w="100" w:type="nil"/>
              <w:right w:w="100" w:type="nil"/>
            </w:tcMar>
            <w:vAlign w:val="center"/>
          </w:tcPr>
          <w:p w14:paraId="5A480306" w14:textId="77777777" w:rsidR="00B90164" w:rsidRPr="008D6B5F" w:rsidRDefault="00B90164">
            <w:pPr>
              <w:widowControl w:val="0"/>
              <w:autoSpaceDE w:val="0"/>
              <w:autoSpaceDN w:val="0"/>
              <w:adjustRightInd w:val="0"/>
              <w:ind w:left="360"/>
              <w:rPr>
                <w:rFonts w:ascii="Times" w:eastAsia="Arial Unicode MS" w:hAnsi="Times" w:cs="Times"/>
                <w:color w:val="000000" w:themeColor="text1"/>
                <w:sz w:val="22"/>
                <w:szCs w:val="22"/>
              </w:rPr>
            </w:pPr>
            <w:r w:rsidRPr="008D6B5F">
              <w:rPr>
                <w:rFonts w:ascii="Times" w:eastAsia="Arial Unicode MS" w:hAnsi="Times" w:cs="Times"/>
                <w:color w:val="000000" w:themeColor="text1"/>
                <w:sz w:val="22"/>
                <w:szCs w:val="22"/>
              </w:rPr>
              <w:t>Negative Behaviors</w:t>
            </w:r>
          </w:p>
        </w:tc>
      </w:tr>
      <w:tr w:rsidR="008D6B5F" w:rsidRPr="008D6B5F" w14:paraId="127E2548" w14:textId="77777777">
        <w:tc>
          <w:tcPr>
            <w:tcW w:w="4428" w:type="dxa"/>
            <w:tcMar>
              <w:top w:w="100" w:type="nil"/>
              <w:right w:w="100" w:type="nil"/>
            </w:tcMar>
            <w:vAlign w:val="center"/>
          </w:tcPr>
          <w:p w14:paraId="43398D65" w14:textId="77777777" w:rsidR="00B90164" w:rsidRPr="008D6B5F" w:rsidRDefault="00B90164" w:rsidP="00227B6C">
            <w:pPr>
              <w:widowControl w:val="0"/>
              <w:numPr>
                <w:ilvl w:val="0"/>
                <w:numId w:val="47"/>
              </w:numPr>
              <w:tabs>
                <w:tab w:val="left" w:pos="220"/>
                <w:tab w:val="left" w:pos="720"/>
              </w:tabs>
              <w:autoSpaceDE w:val="0"/>
              <w:autoSpaceDN w:val="0"/>
              <w:adjustRightInd w:val="0"/>
              <w:ind w:hanging="720"/>
              <w:rPr>
                <w:rFonts w:ascii="Times" w:eastAsia="Arial Unicode MS" w:hAnsi="Times" w:cs="Times"/>
                <w:color w:val="000000" w:themeColor="text1"/>
                <w:sz w:val="22"/>
                <w:szCs w:val="22"/>
              </w:rPr>
            </w:pPr>
            <w:r w:rsidRPr="008D6B5F">
              <w:rPr>
                <w:rFonts w:ascii="Times" w:eastAsia="Arial Unicode MS" w:hAnsi="Times" w:cs="Times"/>
                <w:color w:val="000000" w:themeColor="text1"/>
                <w:sz w:val="22"/>
                <w:szCs w:val="22"/>
              </w:rPr>
              <w:t xml:space="preserve">Listening </w:t>
            </w:r>
          </w:p>
        </w:tc>
        <w:tc>
          <w:tcPr>
            <w:tcW w:w="4320" w:type="dxa"/>
            <w:tcMar>
              <w:top w:w="100" w:type="nil"/>
              <w:right w:w="100" w:type="nil"/>
            </w:tcMar>
            <w:vAlign w:val="center"/>
          </w:tcPr>
          <w:p w14:paraId="11F22B91" w14:textId="77777777" w:rsidR="00B90164" w:rsidRPr="008D6B5F" w:rsidRDefault="00B90164" w:rsidP="00227B6C">
            <w:pPr>
              <w:widowControl w:val="0"/>
              <w:numPr>
                <w:ilvl w:val="0"/>
                <w:numId w:val="48"/>
              </w:numPr>
              <w:tabs>
                <w:tab w:val="left" w:pos="220"/>
                <w:tab w:val="left" w:pos="720"/>
              </w:tabs>
              <w:autoSpaceDE w:val="0"/>
              <w:autoSpaceDN w:val="0"/>
              <w:adjustRightInd w:val="0"/>
              <w:ind w:hanging="720"/>
              <w:rPr>
                <w:rFonts w:ascii="Times" w:eastAsia="Arial Unicode MS" w:hAnsi="Times" w:cs="Times"/>
                <w:color w:val="000000" w:themeColor="text1"/>
                <w:sz w:val="22"/>
                <w:szCs w:val="22"/>
              </w:rPr>
            </w:pPr>
            <w:r w:rsidRPr="008D6B5F">
              <w:rPr>
                <w:rFonts w:ascii="Times" w:eastAsia="Arial Unicode MS" w:hAnsi="Times" w:cs="Times"/>
                <w:color w:val="000000" w:themeColor="text1"/>
                <w:sz w:val="22"/>
                <w:szCs w:val="22"/>
              </w:rPr>
              <w:t>Dominating</w:t>
            </w:r>
          </w:p>
        </w:tc>
      </w:tr>
      <w:tr w:rsidR="008D6B5F" w:rsidRPr="008D6B5F" w14:paraId="7E0BD6A6" w14:textId="77777777">
        <w:tc>
          <w:tcPr>
            <w:tcW w:w="4428" w:type="dxa"/>
            <w:tcMar>
              <w:top w:w="100" w:type="nil"/>
              <w:right w:w="100" w:type="nil"/>
            </w:tcMar>
            <w:vAlign w:val="center"/>
          </w:tcPr>
          <w:p w14:paraId="0C68F933" w14:textId="77777777" w:rsidR="00B90164" w:rsidRPr="008D6B5F" w:rsidRDefault="00B90164">
            <w:pPr>
              <w:widowControl w:val="0"/>
              <w:autoSpaceDE w:val="0"/>
              <w:autoSpaceDN w:val="0"/>
              <w:adjustRightInd w:val="0"/>
              <w:rPr>
                <w:rFonts w:ascii="Times" w:eastAsia="Arial Unicode MS" w:hAnsi="Times" w:cs="Times"/>
                <w:color w:val="000000" w:themeColor="text1"/>
                <w:sz w:val="22"/>
                <w:szCs w:val="22"/>
              </w:rPr>
            </w:pPr>
            <w:r w:rsidRPr="008D6B5F">
              <w:rPr>
                <w:rFonts w:ascii="Times" w:eastAsia="Arial Unicode MS" w:hAnsi="Times" w:cs="Times"/>
                <w:color w:val="000000" w:themeColor="text1"/>
                <w:sz w:val="22"/>
                <w:szCs w:val="22"/>
              </w:rPr>
              <w:t xml:space="preserve">8.   Sharing appreciation for ideas </w:t>
            </w:r>
          </w:p>
        </w:tc>
        <w:tc>
          <w:tcPr>
            <w:tcW w:w="4320" w:type="dxa"/>
            <w:tcMar>
              <w:top w:w="100" w:type="nil"/>
              <w:right w:w="100" w:type="nil"/>
            </w:tcMar>
            <w:vAlign w:val="center"/>
          </w:tcPr>
          <w:p w14:paraId="322CDC4A" w14:textId="77777777" w:rsidR="00B90164" w:rsidRPr="008D6B5F" w:rsidRDefault="00B90164">
            <w:pPr>
              <w:widowControl w:val="0"/>
              <w:autoSpaceDE w:val="0"/>
              <w:autoSpaceDN w:val="0"/>
              <w:adjustRightInd w:val="0"/>
              <w:rPr>
                <w:rFonts w:ascii="Times" w:eastAsia="Arial Unicode MS" w:hAnsi="Times" w:cs="Times"/>
                <w:color w:val="000000" w:themeColor="text1"/>
                <w:sz w:val="22"/>
                <w:szCs w:val="22"/>
              </w:rPr>
            </w:pPr>
            <w:r w:rsidRPr="008D6B5F">
              <w:rPr>
                <w:rFonts w:ascii="Times" w:eastAsia="Arial Unicode MS" w:hAnsi="Times" w:cs="Times"/>
                <w:color w:val="000000" w:themeColor="text1"/>
                <w:sz w:val="22"/>
                <w:szCs w:val="22"/>
              </w:rPr>
              <w:t>8. Criticizing people and their ideas</w:t>
            </w:r>
          </w:p>
        </w:tc>
      </w:tr>
    </w:tbl>
    <w:p w14:paraId="2736A15B" w14:textId="77777777" w:rsidR="00B90164" w:rsidRPr="008D6B5F" w:rsidRDefault="00B90164" w:rsidP="00B90164">
      <w:pPr>
        <w:widowControl w:val="0"/>
        <w:autoSpaceDE w:val="0"/>
        <w:autoSpaceDN w:val="0"/>
        <w:adjustRightInd w:val="0"/>
        <w:rPr>
          <w:rFonts w:ascii="Times" w:eastAsia="Arial Unicode MS" w:hAnsi="Times" w:cs="Times"/>
          <w:color w:val="000000" w:themeColor="text1"/>
          <w:sz w:val="22"/>
          <w:szCs w:val="22"/>
        </w:rPr>
      </w:pPr>
    </w:p>
    <w:p w14:paraId="75D8EE0E" w14:textId="77777777" w:rsidR="00B90164" w:rsidRPr="008D6B5F" w:rsidRDefault="00B90164" w:rsidP="00B90164">
      <w:pPr>
        <w:widowControl w:val="0"/>
        <w:autoSpaceDE w:val="0"/>
        <w:autoSpaceDN w:val="0"/>
        <w:adjustRightInd w:val="0"/>
        <w:rPr>
          <w:rFonts w:ascii="Times" w:eastAsia="Arial Unicode MS" w:hAnsi="Times" w:cs="Times"/>
          <w:color w:val="000000" w:themeColor="text1"/>
        </w:rPr>
      </w:pPr>
      <w:r w:rsidRPr="008D6B5F">
        <w:rPr>
          <w:rFonts w:ascii="Times" w:eastAsia="Arial Unicode MS" w:hAnsi="Times" w:cs="Times"/>
          <w:b/>
          <w:bCs/>
          <w:color w:val="000000" w:themeColor="text1"/>
          <w:u w:val="single"/>
        </w:rPr>
        <w:t>Group 4</w:t>
      </w:r>
      <w:r w:rsidRPr="008D6B5F">
        <w:rPr>
          <w:rFonts w:ascii="Times" w:eastAsia="Arial Unicode MS" w:hAnsi="Times" w:cs="Times"/>
          <w:color w:val="000000" w:themeColor="text1"/>
        </w:rPr>
        <w:t xml:space="preserve">: </w:t>
      </w:r>
    </w:p>
    <w:p w14:paraId="1E3192AA" w14:textId="77777777" w:rsidR="00B90164" w:rsidRPr="008D6B5F" w:rsidRDefault="00B90164" w:rsidP="00B90164">
      <w:pPr>
        <w:widowControl w:val="0"/>
        <w:autoSpaceDE w:val="0"/>
        <w:autoSpaceDN w:val="0"/>
        <w:adjustRightInd w:val="0"/>
        <w:rPr>
          <w:rFonts w:ascii="Times" w:eastAsia="Arial Unicode MS" w:hAnsi="Times" w:cs="Times"/>
          <w:color w:val="000000" w:themeColor="text1"/>
        </w:rPr>
      </w:pPr>
    </w:p>
    <w:p w14:paraId="6ED435BC" w14:textId="77777777" w:rsidR="00B90164" w:rsidRPr="008D6B5F" w:rsidRDefault="00B90164" w:rsidP="00227B6C">
      <w:pPr>
        <w:widowControl w:val="0"/>
        <w:numPr>
          <w:ilvl w:val="0"/>
          <w:numId w:val="49"/>
        </w:numPr>
        <w:tabs>
          <w:tab w:val="left" w:pos="220"/>
          <w:tab w:val="left" w:pos="720"/>
        </w:tabs>
        <w:autoSpaceDE w:val="0"/>
        <w:autoSpaceDN w:val="0"/>
        <w:adjustRightInd w:val="0"/>
        <w:ind w:hanging="720"/>
        <w:rPr>
          <w:rFonts w:ascii="Times" w:eastAsia="Arial Unicode MS" w:hAnsi="Times" w:cs="Times"/>
          <w:color w:val="000000" w:themeColor="text1"/>
          <w:sz w:val="22"/>
          <w:szCs w:val="22"/>
        </w:rPr>
      </w:pPr>
      <w:r w:rsidRPr="008D6B5F">
        <w:rPr>
          <w:rFonts w:ascii="Times" w:eastAsia="Arial Unicode MS" w:hAnsi="Times" w:cs="Times"/>
          <w:color w:val="000000" w:themeColor="text1"/>
          <w:sz w:val="22"/>
          <w:szCs w:val="22"/>
        </w:rPr>
        <w:t xml:space="preserve">What can we do to make the playground more attractive for children to use? </w:t>
      </w:r>
    </w:p>
    <w:p w14:paraId="5E1E4D0E" w14:textId="77777777" w:rsidR="00B90164" w:rsidRPr="008D6B5F" w:rsidRDefault="00B90164" w:rsidP="00B90164">
      <w:pPr>
        <w:widowControl w:val="0"/>
        <w:autoSpaceDE w:val="0"/>
        <w:autoSpaceDN w:val="0"/>
        <w:adjustRightInd w:val="0"/>
        <w:rPr>
          <w:rFonts w:ascii="Times" w:eastAsia="Arial Unicode MS" w:hAnsi="Times" w:cs="Times"/>
          <w:color w:val="000000" w:themeColor="text1"/>
          <w:sz w:val="22"/>
          <w:szCs w:val="22"/>
        </w:rPr>
      </w:pPr>
    </w:p>
    <w:tbl>
      <w:tblPr>
        <w:tblW w:w="0" w:type="auto"/>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320"/>
      </w:tblGrid>
      <w:tr w:rsidR="008D6B5F" w:rsidRPr="008D6B5F" w14:paraId="7B4A8B15" w14:textId="77777777">
        <w:tc>
          <w:tcPr>
            <w:tcW w:w="4428" w:type="dxa"/>
            <w:shd w:val="clear" w:color="auto" w:fill="D9D9D9" w:themeFill="background1" w:themeFillShade="D9"/>
            <w:tcMar>
              <w:top w:w="100" w:type="nil"/>
              <w:right w:w="100" w:type="nil"/>
            </w:tcMar>
            <w:vAlign w:val="center"/>
          </w:tcPr>
          <w:p w14:paraId="4B7EF152" w14:textId="77777777" w:rsidR="00B90164" w:rsidRPr="008D6B5F" w:rsidRDefault="00B90164">
            <w:pPr>
              <w:widowControl w:val="0"/>
              <w:autoSpaceDE w:val="0"/>
              <w:autoSpaceDN w:val="0"/>
              <w:adjustRightInd w:val="0"/>
              <w:ind w:left="360"/>
              <w:rPr>
                <w:rFonts w:ascii="Times" w:eastAsia="Arial Unicode MS" w:hAnsi="Times" w:cs="Times"/>
                <w:color w:val="000000" w:themeColor="text1"/>
                <w:sz w:val="22"/>
                <w:szCs w:val="22"/>
              </w:rPr>
            </w:pPr>
            <w:r w:rsidRPr="008D6B5F">
              <w:rPr>
                <w:rFonts w:ascii="Times" w:eastAsia="Arial Unicode MS" w:hAnsi="Times" w:cs="Times"/>
                <w:color w:val="000000" w:themeColor="text1"/>
                <w:sz w:val="22"/>
                <w:szCs w:val="22"/>
              </w:rPr>
              <w:t>Positive Behaviors</w:t>
            </w:r>
          </w:p>
        </w:tc>
        <w:tc>
          <w:tcPr>
            <w:tcW w:w="4320" w:type="dxa"/>
            <w:shd w:val="clear" w:color="auto" w:fill="D9D9D9" w:themeFill="background1" w:themeFillShade="D9"/>
            <w:tcMar>
              <w:top w:w="100" w:type="nil"/>
              <w:right w:w="100" w:type="nil"/>
            </w:tcMar>
            <w:vAlign w:val="center"/>
          </w:tcPr>
          <w:p w14:paraId="5FFCAB75" w14:textId="77777777" w:rsidR="00B90164" w:rsidRPr="008D6B5F" w:rsidRDefault="00B90164">
            <w:pPr>
              <w:widowControl w:val="0"/>
              <w:autoSpaceDE w:val="0"/>
              <w:autoSpaceDN w:val="0"/>
              <w:adjustRightInd w:val="0"/>
              <w:ind w:left="360"/>
              <w:rPr>
                <w:rFonts w:ascii="Times" w:eastAsia="Arial Unicode MS" w:hAnsi="Times" w:cs="Times"/>
                <w:color w:val="000000" w:themeColor="text1"/>
                <w:sz w:val="22"/>
                <w:szCs w:val="22"/>
              </w:rPr>
            </w:pPr>
            <w:r w:rsidRPr="008D6B5F">
              <w:rPr>
                <w:rFonts w:ascii="Times" w:eastAsia="Arial Unicode MS" w:hAnsi="Times" w:cs="Times"/>
                <w:color w:val="000000" w:themeColor="text1"/>
                <w:sz w:val="22"/>
                <w:szCs w:val="22"/>
              </w:rPr>
              <w:t>Negative Behaviors</w:t>
            </w:r>
          </w:p>
        </w:tc>
      </w:tr>
      <w:tr w:rsidR="008D6B5F" w:rsidRPr="008D6B5F" w14:paraId="5BF73CC1" w14:textId="77777777">
        <w:tc>
          <w:tcPr>
            <w:tcW w:w="4428" w:type="dxa"/>
            <w:tcMar>
              <w:top w:w="100" w:type="nil"/>
              <w:right w:w="100" w:type="nil"/>
            </w:tcMar>
            <w:vAlign w:val="center"/>
          </w:tcPr>
          <w:p w14:paraId="75C68DD3" w14:textId="77777777" w:rsidR="00B90164" w:rsidRPr="008D6B5F" w:rsidRDefault="00B90164" w:rsidP="00227B6C">
            <w:pPr>
              <w:widowControl w:val="0"/>
              <w:numPr>
                <w:ilvl w:val="0"/>
                <w:numId w:val="50"/>
              </w:numPr>
              <w:tabs>
                <w:tab w:val="left" w:pos="220"/>
                <w:tab w:val="left" w:pos="720"/>
              </w:tabs>
              <w:autoSpaceDE w:val="0"/>
              <w:autoSpaceDN w:val="0"/>
              <w:adjustRightInd w:val="0"/>
              <w:ind w:hanging="720"/>
              <w:rPr>
                <w:rFonts w:ascii="Times" w:eastAsia="Arial Unicode MS" w:hAnsi="Times" w:cs="Times"/>
                <w:color w:val="000000" w:themeColor="text1"/>
                <w:sz w:val="22"/>
                <w:szCs w:val="22"/>
              </w:rPr>
            </w:pPr>
            <w:r w:rsidRPr="008D6B5F">
              <w:rPr>
                <w:rFonts w:ascii="Times" w:eastAsia="Arial Unicode MS" w:hAnsi="Times" w:cs="Times"/>
                <w:color w:val="000000" w:themeColor="text1"/>
                <w:sz w:val="22"/>
                <w:szCs w:val="22"/>
              </w:rPr>
              <w:t xml:space="preserve">Being Open-Minded </w:t>
            </w:r>
          </w:p>
        </w:tc>
        <w:tc>
          <w:tcPr>
            <w:tcW w:w="4320" w:type="dxa"/>
            <w:tcMar>
              <w:top w:w="100" w:type="nil"/>
              <w:right w:w="100" w:type="nil"/>
            </w:tcMar>
            <w:vAlign w:val="center"/>
          </w:tcPr>
          <w:p w14:paraId="5D3BD8C1" w14:textId="77777777" w:rsidR="00B90164" w:rsidRPr="008D6B5F" w:rsidRDefault="00B90164" w:rsidP="00227B6C">
            <w:pPr>
              <w:widowControl w:val="0"/>
              <w:numPr>
                <w:ilvl w:val="0"/>
                <w:numId w:val="51"/>
              </w:numPr>
              <w:tabs>
                <w:tab w:val="left" w:pos="220"/>
                <w:tab w:val="left" w:pos="720"/>
              </w:tabs>
              <w:autoSpaceDE w:val="0"/>
              <w:autoSpaceDN w:val="0"/>
              <w:adjustRightInd w:val="0"/>
              <w:ind w:hanging="720"/>
              <w:rPr>
                <w:rFonts w:ascii="Times" w:eastAsia="Arial Unicode MS" w:hAnsi="Times" w:cs="Times"/>
                <w:color w:val="000000" w:themeColor="text1"/>
                <w:sz w:val="22"/>
                <w:szCs w:val="22"/>
              </w:rPr>
            </w:pPr>
            <w:r w:rsidRPr="008D6B5F">
              <w:rPr>
                <w:rFonts w:ascii="Times" w:eastAsia="Arial Unicode MS" w:hAnsi="Times" w:cs="Times"/>
                <w:color w:val="000000" w:themeColor="text1"/>
                <w:sz w:val="22"/>
                <w:szCs w:val="22"/>
              </w:rPr>
              <w:t>Insisting on own opinion</w:t>
            </w:r>
          </w:p>
        </w:tc>
      </w:tr>
      <w:tr w:rsidR="008D6B5F" w:rsidRPr="008D6B5F" w14:paraId="15BF0E20" w14:textId="77777777">
        <w:tc>
          <w:tcPr>
            <w:tcW w:w="4428" w:type="dxa"/>
            <w:tcMar>
              <w:top w:w="100" w:type="nil"/>
              <w:right w:w="100" w:type="nil"/>
            </w:tcMar>
            <w:vAlign w:val="center"/>
          </w:tcPr>
          <w:p w14:paraId="36E28D62" w14:textId="77777777" w:rsidR="00B90164" w:rsidRPr="008D6B5F" w:rsidRDefault="00B90164">
            <w:pPr>
              <w:widowControl w:val="0"/>
              <w:autoSpaceDE w:val="0"/>
              <w:autoSpaceDN w:val="0"/>
              <w:adjustRightInd w:val="0"/>
              <w:rPr>
                <w:rFonts w:ascii="Times" w:eastAsia="Arial Unicode MS" w:hAnsi="Times" w:cs="Times"/>
                <w:color w:val="000000" w:themeColor="text1"/>
                <w:sz w:val="22"/>
                <w:szCs w:val="22"/>
              </w:rPr>
            </w:pPr>
            <w:r w:rsidRPr="008D6B5F">
              <w:rPr>
                <w:rFonts w:ascii="Times" w:eastAsia="Arial Unicode MS" w:hAnsi="Times" w:cs="Times"/>
                <w:color w:val="000000" w:themeColor="text1"/>
                <w:sz w:val="22"/>
                <w:szCs w:val="22"/>
              </w:rPr>
              <w:t xml:space="preserve">6.   Working to understand ideas </w:t>
            </w:r>
          </w:p>
        </w:tc>
        <w:tc>
          <w:tcPr>
            <w:tcW w:w="4320" w:type="dxa"/>
            <w:tcMar>
              <w:top w:w="100" w:type="nil"/>
              <w:right w:w="100" w:type="nil"/>
            </w:tcMar>
            <w:vAlign w:val="center"/>
          </w:tcPr>
          <w:p w14:paraId="2C56B734" w14:textId="77777777" w:rsidR="00B90164" w:rsidRPr="008D6B5F" w:rsidRDefault="00B90164">
            <w:pPr>
              <w:widowControl w:val="0"/>
              <w:autoSpaceDE w:val="0"/>
              <w:autoSpaceDN w:val="0"/>
              <w:adjustRightInd w:val="0"/>
              <w:rPr>
                <w:rFonts w:ascii="Times" w:eastAsia="Arial Unicode MS" w:hAnsi="Times" w:cs="Times"/>
                <w:color w:val="000000" w:themeColor="text1"/>
                <w:sz w:val="22"/>
                <w:szCs w:val="22"/>
              </w:rPr>
            </w:pPr>
            <w:r w:rsidRPr="008D6B5F">
              <w:rPr>
                <w:rFonts w:ascii="Times" w:eastAsia="Arial Unicode MS" w:hAnsi="Times" w:cs="Times"/>
                <w:color w:val="000000" w:themeColor="text1"/>
                <w:sz w:val="22"/>
                <w:szCs w:val="22"/>
              </w:rPr>
              <w:t>6. Discarding ideas without trying to understand.</w:t>
            </w:r>
          </w:p>
        </w:tc>
      </w:tr>
    </w:tbl>
    <w:p w14:paraId="0558FB0C" w14:textId="77777777" w:rsidR="00B90164" w:rsidRPr="008D6B5F" w:rsidRDefault="00B90164" w:rsidP="00B90164">
      <w:pPr>
        <w:widowControl w:val="0"/>
        <w:autoSpaceDE w:val="0"/>
        <w:autoSpaceDN w:val="0"/>
        <w:adjustRightInd w:val="0"/>
        <w:rPr>
          <w:rFonts w:ascii="Times" w:eastAsia="Arial Unicode MS" w:hAnsi="Times" w:cs="Times"/>
          <w:color w:val="000000" w:themeColor="text1"/>
          <w:sz w:val="22"/>
          <w:szCs w:val="22"/>
        </w:rPr>
      </w:pPr>
    </w:p>
    <w:p w14:paraId="41A3BB80" w14:textId="77777777" w:rsidR="00B90164" w:rsidRPr="008D6B5F" w:rsidRDefault="00B90164" w:rsidP="00B90164">
      <w:pPr>
        <w:widowControl w:val="0"/>
        <w:autoSpaceDE w:val="0"/>
        <w:autoSpaceDN w:val="0"/>
        <w:adjustRightInd w:val="0"/>
        <w:rPr>
          <w:rFonts w:ascii="Times" w:eastAsia="Arial Unicode MS" w:hAnsi="Times" w:cs="Times"/>
          <w:color w:val="000000" w:themeColor="text1"/>
        </w:rPr>
      </w:pPr>
      <w:r w:rsidRPr="008D6B5F">
        <w:rPr>
          <w:rFonts w:ascii="Times" w:eastAsia="Arial Unicode MS" w:hAnsi="Times" w:cs="Times"/>
          <w:b/>
          <w:bCs/>
          <w:color w:val="000000" w:themeColor="text1"/>
          <w:u w:val="single"/>
        </w:rPr>
        <w:t>Group 5</w:t>
      </w:r>
      <w:r w:rsidRPr="008D6B5F">
        <w:rPr>
          <w:rFonts w:ascii="Times" w:eastAsia="Arial Unicode MS" w:hAnsi="Times" w:cs="Times"/>
          <w:color w:val="000000" w:themeColor="text1"/>
        </w:rPr>
        <w:t xml:space="preserve">: </w:t>
      </w:r>
    </w:p>
    <w:p w14:paraId="415CE38F" w14:textId="77777777" w:rsidR="00B90164" w:rsidRPr="008D6B5F" w:rsidRDefault="00B90164" w:rsidP="00B90164">
      <w:pPr>
        <w:widowControl w:val="0"/>
        <w:autoSpaceDE w:val="0"/>
        <w:autoSpaceDN w:val="0"/>
        <w:adjustRightInd w:val="0"/>
        <w:rPr>
          <w:rFonts w:ascii="Times" w:eastAsia="Arial Unicode MS" w:hAnsi="Times" w:cs="Times"/>
          <w:color w:val="000000" w:themeColor="text1"/>
        </w:rPr>
      </w:pPr>
    </w:p>
    <w:p w14:paraId="4EB9C80C" w14:textId="356BD77E" w:rsidR="00B90164" w:rsidRPr="005F709D" w:rsidRDefault="00B90164" w:rsidP="00227B6C">
      <w:pPr>
        <w:widowControl w:val="0"/>
        <w:numPr>
          <w:ilvl w:val="0"/>
          <w:numId w:val="52"/>
        </w:numPr>
        <w:tabs>
          <w:tab w:val="left" w:pos="220"/>
          <w:tab w:val="left" w:pos="720"/>
        </w:tabs>
        <w:autoSpaceDE w:val="0"/>
        <w:autoSpaceDN w:val="0"/>
        <w:adjustRightInd w:val="0"/>
        <w:ind w:hanging="720"/>
        <w:rPr>
          <w:rFonts w:ascii="Times" w:eastAsia="Arial Unicode MS" w:hAnsi="Times" w:cs="Times"/>
          <w:color w:val="000000" w:themeColor="text1"/>
          <w:sz w:val="22"/>
          <w:szCs w:val="22"/>
        </w:rPr>
      </w:pPr>
      <w:r w:rsidRPr="008D6B5F">
        <w:rPr>
          <w:rFonts w:ascii="Times" w:eastAsia="Arial Unicode MS" w:hAnsi="Times" w:cs="Times"/>
          <w:color w:val="000000" w:themeColor="text1"/>
          <w:sz w:val="22"/>
          <w:szCs w:val="22"/>
        </w:rPr>
        <w:t xml:space="preserve">We have three thousand Baht to spend on classroom materials this month. What should we buy? </w:t>
      </w:r>
    </w:p>
    <w:p w14:paraId="483C52C5" w14:textId="77777777" w:rsidR="00B90164" w:rsidRPr="008D6B5F" w:rsidRDefault="00B90164" w:rsidP="00B90164">
      <w:pPr>
        <w:widowControl w:val="0"/>
        <w:autoSpaceDE w:val="0"/>
        <w:autoSpaceDN w:val="0"/>
        <w:adjustRightInd w:val="0"/>
        <w:rPr>
          <w:rFonts w:ascii="Times" w:eastAsia="Arial Unicode MS" w:hAnsi="Times" w:cs="Times"/>
          <w:color w:val="000000" w:themeColor="text1"/>
          <w:sz w:val="22"/>
          <w:szCs w:val="22"/>
        </w:rPr>
      </w:pPr>
    </w:p>
    <w:tbl>
      <w:tblPr>
        <w:tblW w:w="0" w:type="auto"/>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320"/>
      </w:tblGrid>
      <w:tr w:rsidR="008D6B5F" w:rsidRPr="008D6B5F" w14:paraId="7DAAB6F6" w14:textId="77777777">
        <w:tc>
          <w:tcPr>
            <w:tcW w:w="4428" w:type="dxa"/>
            <w:shd w:val="clear" w:color="auto" w:fill="D9D9D9" w:themeFill="background1" w:themeFillShade="D9"/>
            <w:tcMar>
              <w:top w:w="100" w:type="nil"/>
              <w:right w:w="100" w:type="nil"/>
            </w:tcMar>
            <w:vAlign w:val="center"/>
          </w:tcPr>
          <w:p w14:paraId="4D40244F" w14:textId="77777777" w:rsidR="00B90164" w:rsidRPr="008D6B5F" w:rsidRDefault="00B90164">
            <w:pPr>
              <w:widowControl w:val="0"/>
              <w:autoSpaceDE w:val="0"/>
              <w:autoSpaceDN w:val="0"/>
              <w:adjustRightInd w:val="0"/>
              <w:ind w:left="360"/>
              <w:rPr>
                <w:rFonts w:ascii="Times" w:eastAsia="Arial Unicode MS" w:hAnsi="Times" w:cs="Times"/>
                <w:b/>
                <w:bCs/>
                <w:color w:val="000000" w:themeColor="text1"/>
                <w:sz w:val="22"/>
                <w:szCs w:val="22"/>
              </w:rPr>
            </w:pPr>
            <w:r w:rsidRPr="008D6B5F">
              <w:rPr>
                <w:rFonts w:ascii="Times" w:eastAsia="Arial Unicode MS" w:hAnsi="Times" w:cs="Times"/>
                <w:b/>
                <w:bCs/>
                <w:color w:val="000000" w:themeColor="text1"/>
                <w:sz w:val="22"/>
                <w:szCs w:val="22"/>
              </w:rPr>
              <w:t>Positive Behaviors</w:t>
            </w:r>
          </w:p>
        </w:tc>
        <w:tc>
          <w:tcPr>
            <w:tcW w:w="4320" w:type="dxa"/>
            <w:shd w:val="clear" w:color="auto" w:fill="D9D9D9" w:themeFill="background1" w:themeFillShade="D9"/>
            <w:tcMar>
              <w:top w:w="100" w:type="nil"/>
              <w:right w:w="100" w:type="nil"/>
            </w:tcMar>
            <w:vAlign w:val="center"/>
          </w:tcPr>
          <w:p w14:paraId="30BDD540" w14:textId="77777777" w:rsidR="00B90164" w:rsidRPr="008D6B5F" w:rsidRDefault="00B90164">
            <w:pPr>
              <w:widowControl w:val="0"/>
              <w:autoSpaceDE w:val="0"/>
              <w:autoSpaceDN w:val="0"/>
              <w:adjustRightInd w:val="0"/>
              <w:ind w:left="360"/>
              <w:rPr>
                <w:rFonts w:ascii="Times" w:eastAsia="Arial Unicode MS" w:hAnsi="Times" w:cs="Times"/>
                <w:b/>
                <w:bCs/>
                <w:color w:val="000000" w:themeColor="text1"/>
                <w:sz w:val="22"/>
                <w:szCs w:val="22"/>
              </w:rPr>
            </w:pPr>
            <w:r w:rsidRPr="008D6B5F">
              <w:rPr>
                <w:rFonts w:ascii="Times" w:eastAsia="Arial Unicode MS" w:hAnsi="Times" w:cs="Times"/>
                <w:b/>
                <w:bCs/>
                <w:color w:val="000000" w:themeColor="text1"/>
                <w:sz w:val="22"/>
                <w:szCs w:val="22"/>
              </w:rPr>
              <w:t>Negative Behaviors</w:t>
            </w:r>
          </w:p>
        </w:tc>
      </w:tr>
      <w:tr w:rsidR="008D6B5F" w:rsidRPr="008D6B5F" w14:paraId="51B0E4A6" w14:textId="77777777">
        <w:tc>
          <w:tcPr>
            <w:tcW w:w="4428" w:type="dxa"/>
            <w:tcMar>
              <w:top w:w="100" w:type="nil"/>
              <w:right w:w="100" w:type="nil"/>
            </w:tcMar>
            <w:vAlign w:val="center"/>
          </w:tcPr>
          <w:p w14:paraId="1939FCD9" w14:textId="77777777" w:rsidR="00B90164" w:rsidRPr="008D6B5F" w:rsidRDefault="00B90164">
            <w:pPr>
              <w:widowControl w:val="0"/>
              <w:autoSpaceDE w:val="0"/>
              <w:autoSpaceDN w:val="0"/>
              <w:adjustRightInd w:val="0"/>
              <w:rPr>
                <w:rFonts w:ascii="Times" w:eastAsia="Arial Unicode MS" w:hAnsi="Times" w:cs="Times"/>
                <w:color w:val="000000" w:themeColor="text1"/>
                <w:sz w:val="22"/>
                <w:szCs w:val="22"/>
              </w:rPr>
            </w:pPr>
            <w:r w:rsidRPr="008D6B5F">
              <w:rPr>
                <w:rFonts w:ascii="Times" w:eastAsia="Arial Unicode MS" w:hAnsi="Times" w:cs="Times"/>
                <w:color w:val="000000" w:themeColor="text1"/>
                <w:sz w:val="22"/>
                <w:szCs w:val="22"/>
              </w:rPr>
              <w:t>7. Encouraging Participation</w:t>
            </w:r>
          </w:p>
        </w:tc>
        <w:tc>
          <w:tcPr>
            <w:tcW w:w="4320" w:type="dxa"/>
            <w:tcMar>
              <w:top w:w="100" w:type="nil"/>
              <w:right w:w="100" w:type="nil"/>
            </w:tcMar>
            <w:vAlign w:val="center"/>
          </w:tcPr>
          <w:p w14:paraId="60A5BF83" w14:textId="77777777" w:rsidR="00B90164" w:rsidRPr="008D6B5F" w:rsidRDefault="00B90164">
            <w:pPr>
              <w:widowControl w:val="0"/>
              <w:autoSpaceDE w:val="0"/>
              <w:autoSpaceDN w:val="0"/>
              <w:adjustRightInd w:val="0"/>
              <w:rPr>
                <w:rFonts w:ascii="Times" w:eastAsia="Arial Unicode MS" w:hAnsi="Times" w:cs="Times"/>
                <w:color w:val="000000" w:themeColor="text1"/>
                <w:sz w:val="22"/>
                <w:szCs w:val="22"/>
              </w:rPr>
            </w:pPr>
            <w:r w:rsidRPr="008D6B5F">
              <w:rPr>
                <w:rFonts w:ascii="Times" w:eastAsia="Arial Unicode MS" w:hAnsi="Times" w:cs="Times"/>
                <w:color w:val="000000" w:themeColor="text1"/>
                <w:sz w:val="22"/>
                <w:szCs w:val="22"/>
              </w:rPr>
              <w:t>7.Blocking some members from speaking</w:t>
            </w:r>
          </w:p>
        </w:tc>
      </w:tr>
      <w:tr w:rsidR="008D6B5F" w:rsidRPr="008D6B5F" w14:paraId="2ACF8494" w14:textId="77777777">
        <w:tc>
          <w:tcPr>
            <w:tcW w:w="4428" w:type="dxa"/>
            <w:tcMar>
              <w:top w:w="100" w:type="nil"/>
              <w:right w:w="100" w:type="nil"/>
            </w:tcMar>
            <w:vAlign w:val="center"/>
          </w:tcPr>
          <w:p w14:paraId="0A4088E7" w14:textId="77777777" w:rsidR="00B90164" w:rsidRPr="008D6B5F" w:rsidRDefault="00B90164">
            <w:pPr>
              <w:widowControl w:val="0"/>
              <w:autoSpaceDE w:val="0"/>
              <w:autoSpaceDN w:val="0"/>
              <w:adjustRightInd w:val="0"/>
              <w:rPr>
                <w:rFonts w:ascii="Times" w:eastAsia="Arial Unicode MS" w:hAnsi="Times" w:cs="Times"/>
                <w:color w:val="000000" w:themeColor="text1"/>
                <w:sz w:val="22"/>
                <w:szCs w:val="22"/>
              </w:rPr>
            </w:pPr>
            <w:r w:rsidRPr="008D6B5F">
              <w:rPr>
                <w:rFonts w:ascii="Times" w:eastAsia="Arial Unicode MS" w:hAnsi="Times" w:cs="Times"/>
                <w:color w:val="000000" w:themeColor="text1"/>
                <w:sz w:val="22"/>
                <w:szCs w:val="22"/>
              </w:rPr>
              <w:t>10. Commenting on good qualities</w:t>
            </w:r>
          </w:p>
        </w:tc>
        <w:tc>
          <w:tcPr>
            <w:tcW w:w="4320" w:type="dxa"/>
            <w:tcMar>
              <w:top w:w="100" w:type="nil"/>
              <w:right w:w="100" w:type="nil"/>
            </w:tcMar>
            <w:vAlign w:val="center"/>
          </w:tcPr>
          <w:p w14:paraId="68D0BC2A" w14:textId="77777777" w:rsidR="00B90164" w:rsidRPr="008D6B5F" w:rsidRDefault="00B90164">
            <w:pPr>
              <w:widowControl w:val="0"/>
              <w:autoSpaceDE w:val="0"/>
              <w:autoSpaceDN w:val="0"/>
              <w:adjustRightInd w:val="0"/>
              <w:rPr>
                <w:rFonts w:ascii="Times" w:eastAsia="Arial Unicode MS" w:hAnsi="Times" w:cs="Times"/>
                <w:color w:val="000000" w:themeColor="text1"/>
                <w:sz w:val="22"/>
                <w:szCs w:val="22"/>
              </w:rPr>
            </w:pPr>
            <w:r w:rsidRPr="008D6B5F">
              <w:rPr>
                <w:rFonts w:ascii="Times" w:eastAsia="Arial Unicode MS" w:hAnsi="Times" w:cs="Times"/>
                <w:color w:val="000000" w:themeColor="text1"/>
                <w:sz w:val="22"/>
                <w:szCs w:val="22"/>
              </w:rPr>
              <w:t>10. Fault-finding and Backbiting</w:t>
            </w:r>
          </w:p>
        </w:tc>
      </w:tr>
    </w:tbl>
    <w:p w14:paraId="775E5A12" w14:textId="77777777" w:rsidR="00977F00" w:rsidRPr="00AD3094" w:rsidRDefault="00977F00" w:rsidP="00977F00">
      <w:pPr>
        <w:rPr>
          <w:sz w:val="22"/>
          <w:szCs w:val="22"/>
        </w:rPr>
      </w:pPr>
    </w:p>
    <w:p w14:paraId="79B26DE1" w14:textId="77777777" w:rsidR="00977F00" w:rsidRPr="00AD3094" w:rsidRDefault="00977F00" w:rsidP="00977F00">
      <w:pPr>
        <w:rPr>
          <w:b/>
          <w:bCs/>
          <w:sz w:val="22"/>
          <w:szCs w:val="22"/>
          <w:u w:val="single"/>
        </w:rPr>
      </w:pPr>
      <w:r w:rsidRPr="00AD3094">
        <w:rPr>
          <w:b/>
          <w:bCs/>
          <w:sz w:val="22"/>
          <w:szCs w:val="22"/>
          <w:u w:val="single"/>
        </w:rPr>
        <w:t>Other possible topics:</w:t>
      </w:r>
    </w:p>
    <w:p w14:paraId="049942AA" w14:textId="77777777" w:rsidR="00977F00" w:rsidRPr="00AD3094" w:rsidRDefault="00977F00" w:rsidP="00227B6C">
      <w:pPr>
        <w:pStyle w:val="ListParagraph"/>
        <w:numPr>
          <w:ilvl w:val="0"/>
          <w:numId w:val="34"/>
        </w:numPr>
        <w:rPr>
          <w:sz w:val="22"/>
          <w:szCs w:val="22"/>
        </w:rPr>
      </w:pPr>
      <w:r w:rsidRPr="00AD3094">
        <w:rPr>
          <w:sz w:val="22"/>
          <w:szCs w:val="22"/>
        </w:rPr>
        <w:t>Your PLC is discussing how to help parents reinforce at home what their children learn at school.</w:t>
      </w:r>
    </w:p>
    <w:p w14:paraId="4B4BCB0F" w14:textId="78668F91" w:rsidR="00977F00" w:rsidRPr="005F709D" w:rsidRDefault="00977F00" w:rsidP="00227B6C">
      <w:pPr>
        <w:pStyle w:val="ListParagraph"/>
        <w:numPr>
          <w:ilvl w:val="0"/>
          <w:numId w:val="34"/>
        </w:numPr>
        <w:rPr>
          <w:sz w:val="22"/>
          <w:szCs w:val="22"/>
        </w:rPr>
      </w:pPr>
      <w:r w:rsidRPr="00AD3094">
        <w:rPr>
          <w:sz w:val="22"/>
          <w:szCs w:val="22"/>
        </w:rPr>
        <w:t xml:space="preserve">Some of the PLC members are suggesting that they could meet more than once a week to go over some parts of a new lesson plan. </w:t>
      </w:r>
    </w:p>
    <w:p w14:paraId="30E05A2C" w14:textId="0F2286D5" w:rsidR="00AD57AC" w:rsidRDefault="00977F00" w:rsidP="00227B6C">
      <w:pPr>
        <w:pStyle w:val="ListParagraph"/>
        <w:numPr>
          <w:ilvl w:val="0"/>
          <w:numId w:val="34"/>
        </w:numPr>
        <w:rPr>
          <w:sz w:val="22"/>
          <w:szCs w:val="22"/>
        </w:rPr>
      </w:pPr>
      <w:r w:rsidRPr="00AD3094">
        <w:rPr>
          <w:sz w:val="22"/>
          <w:szCs w:val="22"/>
        </w:rPr>
        <w:t xml:space="preserve">How best to make help slow learners in your </w:t>
      </w:r>
      <w:proofErr w:type="gramStart"/>
      <w:r w:rsidRPr="00AD3094">
        <w:rPr>
          <w:sz w:val="22"/>
          <w:szCs w:val="22"/>
        </w:rPr>
        <w:t>class.</w:t>
      </w:r>
      <w:proofErr w:type="gramEnd"/>
      <w:r w:rsidR="005F709D">
        <w:rPr>
          <w:sz w:val="22"/>
          <w:szCs w:val="22"/>
        </w:rPr>
        <w:t xml:space="preserve"> </w:t>
      </w:r>
    </w:p>
    <w:p w14:paraId="29F013CA" w14:textId="77777777" w:rsidR="00A029DD" w:rsidRDefault="00A029DD">
      <w:pPr>
        <w:rPr>
          <w:rFonts w:ascii="Georgia" w:hAnsi="Georgia"/>
          <w:b/>
          <w:sz w:val="28"/>
          <w:szCs w:val="28"/>
        </w:rPr>
      </w:pPr>
      <w:r>
        <w:rPr>
          <w:rFonts w:ascii="Georgia" w:hAnsi="Georgia"/>
          <w:b/>
          <w:sz w:val="28"/>
          <w:szCs w:val="28"/>
        </w:rPr>
        <w:br w:type="page"/>
      </w:r>
    </w:p>
    <w:p w14:paraId="129622F6" w14:textId="24C7EF0A" w:rsidR="00227B6C" w:rsidRDefault="00227B6C" w:rsidP="00227B6C">
      <w:pPr>
        <w:rPr>
          <w:rFonts w:ascii="Georgia" w:hAnsi="Georgia"/>
          <w:b/>
          <w:sz w:val="28"/>
          <w:szCs w:val="28"/>
        </w:rPr>
      </w:pPr>
      <w:r>
        <w:rPr>
          <w:rFonts w:ascii="Georgia" w:hAnsi="Georgia"/>
          <w:b/>
          <w:sz w:val="28"/>
          <w:szCs w:val="28"/>
        </w:rPr>
        <w:lastRenderedPageBreak/>
        <w:t>Annex</w:t>
      </w:r>
    </w:p>
    <w:p w14:paraId="7A3402FF" w14:textId="77777777" w:rsidR="00AD57AC" w:rsidRPr="007C02E3" w:rsidRDefault="00AD57AC" w:rsidP="00AD57AC">
      <w:pPr>
        <w:jc w:val="center"/>
        <w:rPr>
          <w:rFonts w:ascii="Georgia" w:hAnsi="Georgia"/>
          <w:b/>
          <w:sz w:val="28"/>
          <w:szCs w:val="28"/>
        </w:rPr>
      </w:pPr>
      <w:r w:rsidRPr="007C02E3">
        <w:rPr>
          <w:rFonts w:ascii="Georgia" w:hAnsi="Georgia"/>
          <w:b/>
          <w:sz w:val="28"/>
          <w:szCs w:val="28"/>
        </w:rPr>
        <w:t>Ice Breaker Games</w:t>
      </w:r>
    </w:p>
    <w:p w14:paraId="3863EFF1" w14:textId="77777777" w:rsidR="00AD57AC" w:rsidRPr="007C02E3" w:rsidRDefault="00AD57AC" w:rsidP="00AD57AC">
      <w:pPr>
        <w:jc w:val="center"/>
        <w:rPr>
          <w:b/>
          <w:sz w:val="22"/>
          <w:szCs w:val="22"/>
        </w:rPr>
      </w:pPr>
    </w:p>
    <w:p w14:paraId="6CF8BB67" w14:textId="77777777" w:rsidR="00AD57AC" w:rsidRPr="007C02E3" w:rsidRDefault="00AD57AC" w:rsidP="00AD57AC">
      <w:pPr>
        <w:rPr>
          <w:b/>
          <w:smallCaps/>
          <w:sz w:val="22"/>
          <w:szCs w:val="22"/>
        </w:rPr>
      </w:pPr>
      <w:r w:rsidRPr="007C02E3">
        <w:rPr>
          <w:b/>
          <w:smallCaps/>
          <w:sz w:val="22"/>
          <w:szCs w:val="22"/>
        </w:rPr>
        <w:t>[1] Arm Wrestling</w:t>
      </w:r>
    </w:p>
    <w:p w14:paraId="1D3A49DE" w14:textId="77777777" w:rsidR="00AD57AC" w:rsidRPr="007C02E3" w:rsidRDefault="00AD57AC" w:rsidP="00AD57AC">
      <w:pPr>
        <w:rPr>
          <w:b/>
          <w:smallCaps/>
          <w:sz w:val="22"/>
          <w:szCs w:val="22"/>
        </w:rPr>
      </w:pPr>
    </w:p>
    <w:p w14:paraId="60308F68" w14:textId="77777777" w:rsidR="00AD57AC" w:rsidRPr="007C02E3" w:rsidRDefault="00AD57AC" w:rsidP="00AD57AC">
      <w:pPr>
        <w:rPr>
          <w:b/>
          <w:smallCaps/>
          <w:sz w:val="22"/>
          <w:szCs w:val="22"/>
        </w:rPr>
      </w:pPr>
      <w:r w:rsidRPr="007C02E3">
        <w:rPr>
          <w:b/>
          <w:smallCaps/>
          <w:sz w:val="22"/>
          <w:szCs w:val="22"/>
        </w:rPr>
        <w:t>Steps:</w:t>
      </w:r>
    </w:p>
    <w:p w14:paraId="41FA66BE" w14:textId="77777777" w:rsidR="00AD57AC" w:rsidRPr="007C02E3" w:rsidRDefault="00AD57AC" w:rsidP="00AD57AC">
      <w:pPr>
        <w:rPr>
          <w:sz w:val="22"/>
          <w:szCs w:val="22"/>
        </w:rPr>
      </w:pPr>
      <w:r w:rsidRPr="007C02E3">
        <w:rPr>
          <w:sz w:val="22"/>
          <w:szCs w:val="22"/>
        </w:rPr>
        <w:t>[1] Ask participants to pair up with someone who is approximately the same size and strengthen.</w:t>
      </w:r>
    </w:p>
    <w:p w14:paraId="3E445852" w14:textId="77777777" w:rsidR="00AD57AC" w:rsidRPr="007C02E3" w:rsidRDefault="00AD57AC" w:rsidP="00AD57AC">
      <w:pPr>
        <w:rPr>
          <w:sz w:val="22"/>
          <w:szCs w:val="22"/>
        </w:rPr>
      </w:pPr>
    </w:p>
    <w:p w14:paraId="5EFD1EB3" w14:textId="77777777" w:rsidR="00AD57AC" w:rsidRPr="007C02E3" w:rsidRDefault="00AD57AC" w:rsidP="00AD57AC">
      <w:pPr>
        <w:rPr>
          <w:sz w:val="22"/>
          <w:szCs w:val="22"/>
        </w:rPr>
      </w:pPr>
      <w:r w:rsidRPr="007C02E3">
        <w:rPr>
          <w:sz w:val="22"/>
          <w:szCs w:val="22"/>
        </w:rPr>
        <w:t xml:space="preserve">[2] Share the attached instructions “Arm Wrestling”. </w:t>
      </w:r>
    </w:p>
    <w:p w14:paraId="2F8F9BDC" w14:textId="77777777" w:rsidR="00AD57AC" w:rsidRPr="007C02E3" w:rsidRDefault="00AD57AC" w:rsidP="00AD57AC">
      <w:pPr>
        <w:rPr>
          <w:sz w:val="22"/>
          <w:szCs w:val="22"/>
        </w:rPr>
      </w:pPr>
    </w:p>
    <w:p w14:paraId="335B10CD" w14:textId="77777777" w:rsidR="00AD57AC" w:rsidRPr="007C02E3" w:rsidRDefault="00AD57AC" w:rsidP="00AD57AC">
      <w:pPr>
        <w:rPr>
          <w:b/>
          <w:smallCaps/>
          <w:sz w:val="22"/>
          <w:szCs w:val="22"/>
        </w:rPr>
      </w:pPr>
    </w:p>
    <w:tbl>
      <w:tblPr>
        <w:tblStyle w:val="TableGrid"/>
        <w:tblW w:w="0" w:type="auto"/>
        <w:tblLook w:val="04A0" w:firstRow="1" w:lastRow="0" w:firstColumn="1" w:lastColumn="0" w:noHBand="0" w:noVBand="1"/>
      </w:tblPr>
      <w:tblGrid>
        <w:gridCol w:w="9638"/>
      </w:tblGrid>
      <w:tr w:rsidR="00AD57AC" w:rsidRPr="00A073A3" w14:paraId="51B24596" w14:textId="77777777">
        <w:tc>
          <w:tcPr>
            <w:tcW w:w="9638" w:type="dxa"/>
          </w:tcPr>
          <w:p w14:paraId="47A0660F" w14:textId="77777777" w:rsidR="00AD57AC" w:rsidRPr="00A073A3" w:rsidRDefault="00AD57AC" w:rsidP="00BF223D">
            <w:pPr>
              <w:jc w:val="center"/>
              <w:rPr>
                <w:rFonts w:ascii="Georgia" w:hAnsi="Georgia"/>
                <w:b/>
                <w:color w:val="000000" w:themeColor="text1"/>
              </w:rPr>
            </w:pPr>
          </w:p>
          <w:p w14:paraId="6F782244" w14:textId="77777777" w:rsidR="00AD57AC" w:rsidRPr="00A073A3" w:rsidRDefault="00AD57AC" w:rsidP="00BF223D">
            <w:pPr>
              <w:jc w:val="center"/>
              <w:rPr>
                <w:rFonts w:ascii="Georgia" w:hAnsi="Georgia"/>
                <w:b/>
                <w:smallCaps/>
                <w:color w:val="000000" w:themeColor="text1"/>
                <w:sz w:val="22"/>
                <w:szCs w:val="22"/>
              </w:rPr>
            </w:pPr>
            <w:r w:rsidRPr="00A073A3">
              <w:rPr>
                <w:rFonts w:ascii="Georgia" w:hAnsi="Georgia"/>
                <w:b/>
                <w:color w:val="000000" w:themeColor="text1"/>
                <w:sz w:val="22"/>
                <w:szCs w:val="22"/>
              </w:rPr>
              <w:t xml:space="preserve">Exercise: </w:t>
            </w:r>
            <w:r w:rsidRPr="00A073A3">
              <w:rPr>
                <w:rFonts w:ascii="Georgia" w:hAnsi="Georgia"/>
                <w:color w:val="000000" w:themeColor="text1"/>
                <w:sz w:val="22"/>
                <w:szCs w:val="22"/>
              </w:rPr>
              <w:t>“</w:t>
            </w:r>
            <w:r w:rsidRPr="00A073A3">
              <w:rPr>
                <w:rFonts w:ascii="Georgia" w:hAnsi="Georgia"/>
                <w:b/>
                <w:smallCaps/>
                <w:color w:val="000000" w:themeColor="text1"/>
                <w:sz w:val="22"/>
                <w:szCs w:val="22"/>
              </w:rPr>
              <w:t xml:space="preserve">Arm Wrestling </w:t>
            </w:r>
            <w:r w:rsidRPr="00A073A3">
              <w:rPr>
                <w:rFonts w:ascii="Arial Unicode MS" w:eastAsia="Arial Unicode MS" w:hAnsi="Arial Unicode MS" w:cs="Arial Unicode MS"/>
                <w:b/>
                <w:bCs/>
                <w:smallCaps/>
                <w:color w:val="000000" w:themeColor="text1"/>
                <w:sz w:val="22"/>
                <w:szCs w:val="22"/>
                <w:cs/>
                <w:lang w:val="th-TH"/>
              </w:rPr>
              <w:t>งัดข้อ</w:t>
            </w:r>
            <w:r w:rsidRPr="00A073A3">
              <w:rPr>
                <w:rFonts w:ascii="Georgia" w:hAnsi="Georgia"/>
                <w:b/>
                <w:smallCaps/>
                <w:color w:val="000000" w:themeColor="text1"/>
                <w:sz w:val="22"/>
                <w:szCs w:val="22"/>
              </w:rPr>
              <w:t>”</w:t>
            </w:r>
          </w:p>
          <w:p w14:paraId="6EC77C38" w14:textId="77777777" w:rsidR="00AD57AC" w:rsidRPr="00A073A3" w:rsidRDefault="00AD57AC" w:rsidP="00BF223D">
            <w:pPr>
              <w:rPr>
                <w:rFonts w:ascii="Georgia" w:hAnsi="Georgia"/>
                <w:color w:val="000000" w:themeColor="text1"/>
                <w:sz w:val="22"/>
                <w:szCs w:val="22"/>
              </w:rPr>
            </w:pPr>
          </w:p>
          <w:p w14:paraId="75F5515F" w14:textId="77777777" w:rsidR="00AD57AC" w:rsidRPr="00A073A3" w:rsidRDefault="00AD57AC" w:rsidP="003E4CB6">
            <w:pPr>
              <w:pStyle w:val="ListParagraph"/>
              <w:numPr>
                <w:ilvl w:val="0"/>
                <w:numId w:val="27"/>
              </w:numPr>
              <w:ind w:left="610"/>
              <w:rPr>
                <w:rFonts w:ascii="Georgia" w:hAnsi="Georgia"/>
                <w:color w:val="000000" w:themeColor="text1"/>
                <w:sz w:val="22"/>
                <w:szCs w:val="22"/>
              </w:rPr>
            </w:pPr>
            <w:r w:rsidRPr="00A073A3">
              <w:rPr>
                <w:rFonts w:ascii="Georgia" w:hAnsi="Georgia"/>
                <w:color w:val="000000" w:themeColor="text1"/>
                <w:sz w:val="22"/>
                <w:szCs w:val="22"/>
              </w:rPr>
              <w:t xml:space="preserve">The objective is for you to get a many points as possible. </w:t>
            </w:r>
            <w:r w:rsidRPr="00A073A3">
              <w:rPr>
                <w:rFonts w:ascii="Arial Unicode MS" w:eastAsia="Arial Unicode MS" w:hAnsi="Arial Unicode MS" w:cs="Arial Unicode MS"/>
                <w:color w:val="000000" w:themeColor="text1"/>
                <w:sz w:val="22"/>
                <w:szCs w:val="22"/>
                <w:cs/>
              </w:rPr>
              <w:t>จุดประสง</w:t>
            </w:r>
            <w:proofErr w:type="spellStart"/>
            <w:r w:rsidRPr="00A073A3">
              <w:rPr>
                <w:rFonts w:ascii="Arial Unicode MS" w:eastAsia="Arial Unicode MS" w:hAnsi="Arial Unicode MS" w:cs="Arial Unicode MS"/>
                <w:color w:val="000000" w:themeColor="text1"/>
                <w:sz w:val="22"/>
                <w:szCs w:val="22"/>
                <w:cs/>
              </w:rPr>
              <w:t>คฺ์</w:t>
            </w:r>
            <w:proofErr w:type="spellEnd"/>
            <w:r w:rsidRPr="00A073A3">
              <w:rPr>
                <w:rFonts w:ascii="Arial Unicode MS" w:eastAsia="Arial Unicode MS" w:hAnsi="Arial Unicode MS" w:cs="Arial Unicode MS"/>
                <w:color w:val="000000" w:themeColor="text1"/>
                <w:sz w:val="22"/>
                <w:szCs w:val="22"/>
                <w:cs/>
              </w:rPr>
              <w:t>คือการที่คุณจะต้องทำ</w:t>
            </w:r>
            <w:r w:rsidRPr="00A073A3">
              <w:rPr>
                <w:rFonts w:ascii="Arial Unicode MS" w:eastAsia="Arial Unicode MS" w:hAnsi="Arial Unicode MS" w:cs="Arial Unicode MS"/>
                <w:color w:val="000000" w:themeColor="text1"/>
                <w:sz w:val="22"/>
                <w:szCs w:val="22"/>
                <w:cs/>
                <w:lang w:val="th-TH"/>
              </w:rPr>
              <w:t xml:space="preserve">แต้มเยอะที่สุดเท่าที่จะทำได้ </w:t>
            </w:r>
          </w:p>
          <w:p w14:paraId="5F3FB267" w14:textId="77777777" w:rsidR="00AD57AC" w:rsidRPr="00A073A3" w:rsidRDefault="00AD57AC" w:rsidP="003E4CB6">
            <w:pPr>
              <w:pStyle w:val="ListParagraph"/>
              <w:numPr>
                <w:ilvl w:val="0"/>
                <w:numId w:val="27"/>
              </w:numPr>
              <w:ind w:left="610"/>
              <w:rPr>
                <w:rFonts w:ascii="Georgia" w:hAnsi="Georgia"/>
                <w:color w:val="000000" w:themeColor="text1"/>
                <w:sz w:val="22"/>
                <w:szCs w:val="22"/>
              </w:rPr>
            </w:pPr>
            <w:r w:rsidRPr="00A073A3">
              <w:rPr>
                <w:rFonts w:ascii="Georgia" w:hAnsi="Georgia"/>
                <w:color w:val="000000" w:themeColor="text1"/>
                <w:sz w:val="22"/>
                <w:szCs w:val="22"/>
              </w:rPr>
              <w:t xml:space="preserve">You get one point every time you push down the other person’s hand goes down to the table.  </w:t>
            </w:r>
            <w:r w:rsidRPr="00A073A3">
              <w:rPr>
                <w:rFonts w:ascii="Arial Unicode MS" w:eastAsia="Arial Unicode MS" w:hAnsi="Arial Unicode MS" w:cs="Arial Unicode MS"/>
                <w:color w:val="000000" w:themeColor="text1"/>
                <w:sz w:val="22"/>
                <w:szCs w:val="22"/>
                <w:cs/>
              </w:rPr>
              <w:t>คุณจะได้หนึ่งแต้มทุกครั้งที่คุณกดแขนของผู้อื่นลงมาบนโต๊ะ</w:t>
            </w:r>
          </w:p>
          <w:p w14:paraId="29AC143A" w14:textId="77777777" w:rsidR="00AD57AC" w:rsidRPr="00A073A3" w:rsidRDefault="00AD57AC" w:rsidP="003E4CB6">
            <w:pPr>
              <w:pStyle w:val="ListParagraph"/>
              <w:numPr>
                <w:ilvl w:val="0"/>
                <w:numId w:val="27"/>
              </w:numPr>
              <w:ind w:left="610"/>
              <w:rPr>
                <w:rFonts w:ascii="Georgia" w:hAnsi="Georgia"/>
                <w:color w:val="000000" w:themeColor="text1"/>
                <w:sz w:val="22"/>
                <w:szCs w:val="22"/>
              </w:rPr>
            </w:pPr>
            <w:r w:rsidRPr="00A073A3">
              <w:rPr>
                <w:rFonts w:ascii="Georgia" w:hAnsi="Georgia"/>
                <w:color w:val="000000" w:themeColor="text1"/>
                <w:sz w:val="22"/>
                <w:szCs w:val="22"/>
              </w:rPr>
              <w:t xml:space="preserve">The other person, get a point every time you hand goes down to the table. </w:t>
            </w:r>
            <w:r w:rsidRPr="00A073A3">
              <w:rPr>
                <w:rFonts w:ascii="Arial Unicode MS" w:eastAsia="Arial Unicode MS" w:hAnsi="Arial Unicode MS" w:cs="Arial Unicode MS"/>
                <w:color w:val="000000" w:themeColor="text1"/>
                <w:sz w:val="22"/>
                <w:szCs w:val="22"/>
                <w:cs/>
              </w:rPr>
              <w:t xml:space="preserve">อีกคนหนึ่ง จะได้แต้มทุกครั้งที่แขนของเขาลงมาบนโต๊ะ </w:t>
            </w:r>
          </w:p>
          <w:p w14:paraId="4990C3BF" w14:textId="77777777" w:rsidR="00AD57AC" w:rsidRPr="00A073A3" w:rsidRDefault="00AD57AC" w:rsidP="00BF223D">
            <w:pPr>
              <w:rPr>
                <w:b/>
                <w:smallCaps/>
                <w:color w:val="000000" w:themeColor="text1"/>
                <w:sz w:val="22"/>
                <w:szCs w:val="22"/>
              </w:rPr>
            </w:pPr>
          </w:p>
        </w:tc>
      </w:tr>
    </w:tbl>
    <w:p w14:paraId="3F24651B" w14:textId="77777777" w:rsidR="00AD57AC" w:rsidRPr="007C02E3" w:rsidRDefault="00AD57AC" w:rsidP="00AD57AC">
      <w:pPr>
        <w:rPr>
          <w:b/>
          <w:smallCaps/>
          <w:sz w:val="22"/>
          <w:szCs w:val="22"/>
        </w:rPr>
      </w:pPr>
    </w:p>
    <w:p w14:paraId="72479FF0" w14:textId="77777777" w:rsidR="00AD57AC" w:rsidRPr="007C02E3" w:rsidRDefault="00AD57AC" w:rsidP="00AD57AC">
      <w:pPr>
        <w:rPr>
          <w:sz w:val="22"/>
          <w:szCs w:val="22"/>
        </w:rPr>
      </w:pPr>
    </w:p>
    <w:p w14:paraId="40CF9FF1" w14:textId="77777777" w:rsidR="00AD57AC" w:rsidRPr="007C02E3" w:rsidRDefault="00AD57AC" w:rsidP="00AD57AC">
      <w:pPr>
        <w:rPr>
          <w:sz w:val="22"/>
          <w:szCs w:val="22"/>
        </w:rPr>
      </w:pPr>
      <w:r w:rsidRPr="007C02E3">
        <w:rPr>
          <w:sz w:val="22"/>
          <w:szCs w:val="22"/>
        </w:rPr>
        <w:t>[3] After one minute, ask people to share how many points they earned. Most will say three or four points but you may find a few people who reached 100 points. Ask them to demonstrate to the others how they reached such a high score.</w:t>
      </w:r>
    </w:p>
    <w:p w14:paraId="7837ADCC" w14:textId="77777777" w:rsidR="00AD57AC" w:rsidRPr="007C02E3" w:rsidRDefault="00AD57AC" w:rsidP="00AD57AC">
      <w:pPr>
        <w:rPr>
          <w:sz w:val="22"/>
          <w:szCs w:val="22"/>
        </w:rPr>
      </w:pPr>
    </w:p>
    <w:p w14:paraId="0B1375BB" w14:textId="77777777" w:rsidR="00AD57AC" w:rsidRPr="007C02E3" w:rsidRDefault="00AD57AC" w:rsidP="00AD57AC">
      <w:pPr>
        <w:rPr>
          <w:b/>
          <w:sz w:val="22"/>
          <w:szCs w:val="22"/>
        </w:rPr>
      </w:pPr>
      <w:r w:rsidRPr="007C02E3">
        <w:rPr>
          <w:sz w:val="22"/>
          <w:szCs w:val="22"/>
        </w:rPr>
        <w:t xml:space="preserve">[4] Explain: The point is that the instructions did </w:t>
      </w:r>
      <w:r w:rsidRPr="00E42F4D">
        <w:rPr>
          <w:sz w:val="22"/>
          <w:szCs w:val="22"/>
          <w:u w:val="single"/>
        </w:rPr>
        <w:t>not</w:t>
      </w:r>
      <w:r w:rsidRPr="007C02E3">
        <w:rPr>
          <w:sz w:val="22"/>
          <w:szCs w:val="22"/>
        </w:rPr>
        <w:t xml:space="preserve"> say there was a competition.  People in groups with high scores simply collaborated moving their arms down to the left and down to the right as fast as possible. Competition is such a part of our baggage from society and is so common in interpersonal relations that we may revert to it without even thinking. We must remove competition from situations in society which are usually competitive and replace it with collaboration. There is of course no place for competition in consultation.</w:t>
      </w:r>
      <w:r w:rsidRPr="007C02E3">
        <w:rPr>
          <w:b/>
          <w:sz w:val="22"/>
          <w:szCs w:val="22"/>
        </w:rPr>
        <w:t xml:space="preserve"> </w:t>
      </w:r>
    </w:p>
    <w:p w14:paraId="04983BE9" w14:textId="77777777" w:rsidR="00AD57AC" w:rsidRPr="007C02E3" w:rsidRDefault="00AD57AC" w:rsidP="00AD57AC">
      <w:pPr>
        <w:rPr>
          <w:b/>
          <w:smallCaps/>
          <w:sz w:val="22"/>
          <w:szCs w:val="22"/>
        </w:rPr>
      </w:pPr>
    </w:p>
    <w:p w14:paraId="5F3F1D3A" w14:textId="77777777" w:rsidR="00AD57AC" w:rsidRPr="007C02E3" w:rsidRDefault="00AD57AC" w:rsidP="00AD57AC">
      <w:pPr>
        <w:rPr>
          <w:b/>
          <w:smallCaps/>
          <w:sz w:val="22"/>
          <w:szCs w:val="22"/>
        </w:rPr>
      </w:pPr>
      <w:r w:rsidRPr="007C02E3">
        <w:rPr>
          <w:b/>
          <w:smallCaps/>
          <w:sz w:val="22"/>
          <w:szCs w:val="22"/>
        </w:rPr>
        <w:t>[3] Making  a  Machine  – small teams</w:t>
      </w:r>
    </w:p>
    <w:p w14:paraId="13513422" w14:textId="77777777" w:rsidR="00AD57AC" w:rsidRPr="007C02E3" w:rsidRDefault="00AD57AC" w:rsidP="00AD57AC">
      <w:pPr>
        <w:rPr>
          <w:bCs/>
          <w:smallCaps/>
          <w:sz w:val="22"/>
          <w:szCs w:val="22"/>
        </w:rPr>
      </w:pPr>
    </w:p>
    <w:p w14:paraId="2D49ABB5" w14:textId="77777777" w:rsidR="00AD57AC" w:rsidRPr="007C02E3" w:rsidRDefault="00AD57AC" w:rsidP="00AD57AC">
      <w:pPr>
        <w:rPr>
          <w:bCs/>
          <w:smallCaps/>
          <w:sz w:val="22"/>
          <w:szCs w:val="22"/>
        </w:rPr>
      </w:pPr>
      <w:r w:rsidRPr="007C02E3">
        <w:rPr>
          <w:bCs/>
          <w:smallCaps/>
          <w:sz w:val="22"/>
          <w:szCs w:val="22"/>
        </w:rPr>
        <w:t>Steps:</w:t>
      </w:r>
    </w:p>
    <w:p w14:paraId="7E4D10CC" w14:textId="77777777" w:rsidR="00AD57AC" w:rsidRPr="007C02E3" w:rsidRDefault="00AD57AC" w:rsidP="00AD57AC">
      <w:pPr>
        <w:pStyle w:val="BodyText"/>
        <w:jc w:val="left"/>
        <w:rPr>
          <w:b w:val="0"/>
          <w:sz w:val="22"/>
          <w:szCs w:val="22"/>
        </w:rPr>
      </w:pPr>
      <w:r w:rsidRPr="007C02E3">
        <w:rPr>
          <w:b w:val="0"/>
          <w:sz w:val="22"/>
          <w:szCs w:val="22"/>
        </w:rPr>
        <w:t>1. At some point after participants have been working in small group, and when there is a need for an  “energizer”, announce that it is “exam time” to see how much people have learned about consultation and team work. Announce that the teams will have no more than 3 minutes to complete the exam.</w:t>
      </w:r>
    </w:p>
    <w:p w14:paraId="6D8A5E57" w14:textId="77777777" w:rsidR="00AD57AC" w:rsidRPr="007C02E3" w:rsidRDefault="00AD57AC" w:rsidP="00AD57AC">
      <w:pPr>
        <w:pStyle w:val="BodyText"/>
        <w:jc w:val="left"/>
        <w:rPr>
          <w:b w:val="0"/>
          <w:sz w:val="22"/>
          <w:szCs w:val="22"/>
        </w:rPr>
      </w:pPr>
    </w:p>
    <w:p w14:paraId="70520FBC" w14:textId="77777777" w:rsidR="00AD57AC" w:rsidRPr="007C02E3" w:rsidRDefault="00AD57AC" w:rsidP="00AD57AC">
      <w:pPr>
        <w:pStyle w:val="BodyText"/>
        <w:jc w:val="left"/>
        <w:rPr>
          <w:b w:val="0"/>
          <w:sz w:val="22"/>
          <w:szCs w:val="22"/>
        </w:rPr>
      </w:pPr>
      <w:r w:rsidRPr="007C02E3">
        <w:rPr>
          <w:b w:val="0"/>
          <w:sz w:val="22"/>
          <w:szCs w:val="22"/>
        </w:rPr>
        <w:t>2. Invite one person from each group to come to the facilitator to receive the instructions to take back to their group (See the attached).</w:t>
      </w:r>
    </w:p>
    <w:p w14:paraId="1732A14D" w14:textId="77777777" w:rsidR="00AD57AC" w:rsidRPr="007C02E3" w:rsidRDefault="00AD57AC" w:rsidP="00AD57AC">
      <w:pPr>
        <w:rPr>
          <w:bCs/>
          <w:sz w:val="22"/>
          <w:szCs w:val="22"/>
        </w:rPr>
      </w:pPr>
    </w:p>
    <w:p w14:paraId="0C62C025" w14:textId="77777777" w:rsidR="00AD57AC" w:rsidRPr="007C02E3" w:rsidRDefault="00AD57AC" w:rsidP="00AD57AC">
      <w:pPr>
        <w:rPr>
          <w:sz w:val="22"/>
          <w:szCs w:val="22"/>
        </w:rPr>
      </w:pPr>
      <w:r w:rsidRPr="007C02E3">
        <w:rPr>
          <w:sz w:val="22"/>
          <w:szCs w:val="22"/>
        </w:rPr>
        <w:t xml:space="preserve">3. Call out how many minutes are left to add to the pressure – and excitement ! </w:t>
      </w:r>
    </w:p>
    <w:p w14:paraId="4372159F" w14:textId="77777777" w:rsidR="00AD57AC" w:rsidRPr="007C02E3" w:rsidRDefault="00AD57AC" w:rsidP="00AD57AC">
      <w:pPr>
        <w:rPr>
          <w:sz w:val="22"/>
          <w:szCs w:val="22"/>
        </w:rPr>
      </w:pPr>
    </w:p>
    <w:p w14:paraId="0AB447DC" w14:textId="77777777" w:rsidR="00AD57AC" w:rsidRPr="00A073A3" w:rsidRDefault="00AD57AC" w:rsidP="00A96533">
      <w:pPr>
        <w:pStyle w:val="ListParagraph"/>
        <w:numPr>
          <w:ilvl w:val="0"/>
          <w:numId w:val="9"/>
        </w:numPr>
        <w:rPr>
          <w:sz w:val="22"/>
          <w:szCs w:val="22"/>
        </w:rPr>
      </w:pPr>
      <w:r w:rsidRPr="00A073A3">
        <w:rPr>
          <w:sz w:val="22"/>
          <w:szCs w:val="22"/>
        </w:rPr>
        <w:t>Invite teams to demonstrate their machine and have the other teams guess the machine.</w:t>
      </w:r>
    </w:p>
    <w:p w14:paraId="41358742" w14:textId="77777777" w:rsidR="00AD57AC" w:rsidRDefault="00AD57AC" w:rsidP="00AD57AC">
      <w:pPr>
        <w:rPr>
          <w:b/>
          <w:smallCaps/>
          <w:sz w:val="22"/>
          <w:szCs w:val="22"/>
        </w:rPr>
      </w:pPr>
    </w:p>
    <w:p w14:paraId="3D92BBA1" w14:textId="77777777" w:rsidR="002509AE" w:rsidRDefault="002509AE" w:rsidP="00AD57AC">
      <w:pPr>
        <w:rPr>
          <w:b/>
          <w:smallCaps/>
          <w:sz w:val="22"/>
          <w:szCs w:val="22"/>
        </w:rPr>
      </w:pPr>
    </w:p>
    <w:p w14:paraId="4134E25C" w14:textId="77777777" w:rsidR="002509AE" w:rsidRDefault="002509AE" w:rsidP="00AD57AC">
      <w:pPr>
        <w:rPr>
          <w:b/>
          <w:smallCaps/>
          <w:sz w:val="22"/>
          <w:szCs w:val="22"/>
        </w:rPr>
      </w:pPr>
    </w:p>
    <w:p w14:paraId="412077BF" w14:textId="77777777" w:rsidR="00685016" w:rsidRDefault="00685016" w:rsidP="00AD57AC">
      <w:pPr>
        <w:rPr>
          <w:b/>
          <w:smallCaps/>
          <w:sz w:val="22"/>
          <w:szCs w:val="22"/>
        </w:rPr>
      </w:pPr>
    </w:p>
    <w:p w14:paraId="159EB2BB" w14:textId="77777777" w:rsidR="00685016" w:rsidRDefault="00685016" w:rsidP="00AD57AC">
      <w:pPr>
        <w:rPr>
          <w:b/>
          <w:smallCaps/>
          <w:sz w:val="22"/>
          <w:szCs w:val="22"/>
        </w:rPr>
      </w:pPr>
    </w:p>
    <w:p w14:paraId="24DCB937" w14:textId="77777777" w:rsidR="002509AE" w:rsidRDefault="002509AE" w:rsidP="00AD57AC">
      <w:pPr>
        <w:rPr>
          <w:b/>
          <w:smallCaps/>
          <w:sz w:val="22"/>
          <w:szCs w:val="22"/>
        </w:rPr>
      </w:pPr>
    </w:p>
    <w:p w14:paraId="42BA4BFF" w14:textId="77777777" w:rsidR="002509AE" w:rsidRDefault="002509AE" w:rsidP="00AD57AC">
      <w:pPr>
        <w:rPr>
          <w:b/>
          <w:smallCaps/>
          <w:sz w:val="22"/>
          <w:szCs w:val="22"/>
        </w:rPr>
      </w:pPr>
    </w:p>
    <w:p w14:paraId="00024763" w14:textId="77777777" w:rsidR="002509AE" w:rsidRDefault="002509AE" w:rsidP="00AD57AC">
      <w:pPr>
        <w:rPr>
          <w:b/>
          <w:smallCaps/>
          <w:sz w:val="22"/>
          <w:szCs w:val="22"/>
        </w:rPr>
      </w:pPr>
    </w:p>
    <w:p w14:paraId="72795AF5" w14:textId="77777777" w:rsidR="002509AE" w:rsidRPr="007C02E3" w:rsidRDefault="002509AE" w:rsidP="00AD57AC">
      <w:pPr>
        <w:rPr>
          <w:b/>
          <w:smallCaps/>
          <w:sz w:val="22"/>
          <w:szCs w:val="22"/>
        </w:rPr>
      </w:pPr>
    </w:p>
    <w:tbl>
      <w:tblPr>
        <w:tblStyle w:val="TableGrid"/>
        <w:tblW w:w="0" w:type="auto"/>
        <w:tblLook w:val="04A0" w:firstRow="1" w:lastRow="0" w:firstColumn="1" w:lastColumn="0" w:noHBand="0" w:noVBand="1"/>
      </w:tblPr>
      <w:tblGrid>
        <w:gridCol w:w="9638"/>
      </w:tblGrid>
      <w:tr w:rsidR="00AD57AC" w:rsidRPr="00A073A3" w14:paraId="7088C485" w14:textId="77777777">
        <w:tc>
          <w:tcPr>
            <w:tcW w:w="9638" w:type="dxa"/>
          </w:tcPr>
          <w:p w14:paraId="34A35979" w14:textId="77777777" w:rsidR="00AD57AC" w:rsidRPr="00A073A3" w:rsidRDefault="00AD57AC" w:rsidP="00BF223D">
            <w:pPr>
              <w:jc w:val="center"/>
              <w:rPr>
                <w:rFonts w:ascii="Georgia" w:hAnsi="Georgia"/>
                <w:b/>
                <w:color w:val="000000" w:themeColor="text1"/>
                <w:sz w:val="22"/>
                <w:szCs w:val="22"/>
              </w:rPr>
            </w:pPr>
          </w:p>
          <w:p w14:paraId="79AC50F1" w14:textId="77777777" w:rsidR="00AD57AC" w:rsidRPr="00A073A3" w:rsidRDefault="00AD57AC" w:rsidP="00BF223D">
            <w:pPr>
              <w:jc w:val="center"/>
              <w:rPr>
                <w:rFonts w:ascii="Silom" w:hAnsi="Silom" w:cs="Silom"/>
                <w:b/>
                <w:smallCaps/>
                <w:color w:val="000000" w:themeColor="text1"/>
                <w:sz w:val="22"/>
                <w:szCs w:val="22"/>
              </w:rPr>
            </w:pPr>
            <w:r w:rsidRPr="00A073A3">
              <w:rPr>
                <w:rFonts w:ascii="Georgia" w:hAnsi="Georgia"/>
                <w:b/>
                <w:color w:val="000000" w:themeColor="text1"/>
                <w:sz w:val="22"/>
                <w:szCs w:val="22"/>
              </w:rPr>
              <w:t xml:space="preserve">Exercise: </w:t>
            </w:r>
            <w:r w:rsidRPr="00A073A3">
              <w:rPr>
                <w:rFonts w:ascii="Georgia" w:hAnsi="Georgia"/>
                <w:color w:val="000000" w:themeColor="text1"/>
                <w:sz w:val="22"/>
                <w:szCs w:val="22"/>
              </w:rPr>
              <w:t>“</w:t>
            </w:r>
            <w:r w:rsidRPr="00A073A3">
              <w:rPr>
                <w:rFonts w:ascii="Georgia" w:hAnsi="Georgia"/>
                <w:b/>
                <w:smallCaps/>
                <w:color w:val="000000" w:themeColor="text1"/>
                <w:sz w:val="22"/>
                <w:szCs w:val="22"/>
              </w:rPr>
              <w:t xml:space="preserve">Your Exam” – Make a Machine </w:t>
            </w:r>
          </w:p>
          <w:p w14:paraId="62AA3385" w14:textId="77777777" w:rsidR="00AD57AC" w:rsidRPr="00A073A3" w:rsidRDefault="00AD57AC" w:rsidP="00BF223D">
            <w:pPr>
              <w:rPr>
                <w:rFonts w:ascii="Georgia" w:hAnsi="Georgia"/>
                <w:color w:val="000000" w:themeColor="text1"/>
                <w:sz w:val="22"/>
                <w:szCs w:val="22"/>
              </w:rPr>
            </w:pPr>
          </w:p>
          <w:p w14:paraId="36876CD4" w14:textId="77777777" w:rsidR="00AD57AC" w:rsidRPr="00A073A3" w:rsidRDefault="00AD57AC" w:rsidP="00BF223D">
            <w:pPr>
              <w:numPr>
                <w:ilvl w:val="0"/>
                <w:numId w:val="15"/>
              </w:numPr>
              <w:rPr>
                <w:rFonts w:ascii="Georgia" w:hAnsi="Georgia"/>
                <w:smallCaps/>
                <w:color w:val="000000" w:themeColor="text1"/>
                <w:sz w:val="22"/>
                <w:szCs w:val="22"/>
              </w:rPr>
            </w:pPr>
            <w:r w:rsidRPr="00A073A3">
              <w:rPr>
                <w:rFonts w:ascii="Georgia" w:hAnsi="Georgia"/>
                <w:color w:val="000000" w:themeColor="text1"/>
                <w:sz w:val="22"/>
                <w:szCs w:val="22"/>
              </w:rPr>
              <w:t xml:space="preserve">You have </w:t>
            </w:r>
            <w:r w:rsidRPr="00A073A3">
              <w:rPr>
                <w:rFonts w:ascii="Georgia" w:hAnsi="Georgia"/>
                <w:b/>
                <w:smallCaps/>
                <w:color w:val="000000" w:themeColor="text1"/>
                <w:sz w:val="22"/>
                <w:szCs w:val="22"/>
              </w:rPr>
              <w:t xml:space="preserve">3 minutes </w:t>
            </w:r>
            <w:r w:rsidRPr="00A073A3">
              <w:rPr>
                <w:rFonts w:ascii="Georgia" w:hAnsi="Georgia"/>
                <w:color w:val="000000" w:themeColor="text1"/>
                <w:sz w:val="22"/>
                <w:szCs w:val="22"/>
              </w:rPr>
              <w:t xml:space="preserve">to decide on a machine and how you will act it out for other participants to guess </w:t>
            </w:r>
            <w:r w:rsidRPr="00A073A3">
              <w:rPr>
                <w:rFonts w:ascii="Arial Unicode MS" w:eastAsia="Arial Unicode MS" w:hAnsi="Arial Unicode MS" w:cs="Arial Unicode MS"/>
                <w:color w:val="000000" w:themeColor="text1"/>
                <w:sz w:val="22"/>
                <w:szCs w:val="22"/>
                <w:cs/>
              </w:rPr>
              <w:t xml:space="preserve">คุณมีเวลา </w:t>
            </w:r>
            <w:r w:rsidRPr="00A073A3">
              <w:rPr>
                <w:rFonts w:ascii="Arial Unicode MS" w:eastAsia="Arial Unicode MS" w:hAnsi="Arial Unicode MS" w:cs="Arial Unicode MS"/>
                <w:color w:val="000000" w:themeColor="text1"/>
                <w:sz w:val="22"/>
                <w:szCs w:val="22"/>
              </w:rPr>
              <w:t xml:space="preserve">3 </w:t>
            </w:r>
            <w:r w:rsidRPr="00A073A3">
              <w:rPr>
                <w:rFonts w:ascii="Arial Unicode MS" w:eastAsia="Arial Unicode MS" w:hAnsi="Arial Unicode MS" w:cs="Arial Unicode MS"/>
                <w:color w:val="000000" w:themeColor="text1"/>
                <w:sz w:val="22"/>
                <w:szCs w:val="22"/>
                <w:cs/>
                <w:lang w:val="th-TH"/>
              </w:rPr>
              <w:t>นาทีเพื่อที่จะตกลงกันเรื่องเครื่องจักรของคุณและให้ผู้เข้าร่วมคนอื่นๆ เดาถึงสิ่งนี้</w:t>
            </w:r>
          </w:p>
          <w:p w14:paraId="0466CFFE" w14:textId="77777777" w:rsidR="00AD57AC" w:rsidRPr="00A073A3" w:rsidRDefault="00AD57AC" w:rsidP="00BF223D">
            <w:pPr>
              <w:rPr>
                <w:rFonts w:ascii="Georgia" w:hAnsi="Georgia"/>
                <w:smallCaps/>
                <w:color w:val="000000" w:themeColor="text1"/>
                <w:sz w:val="22"/>
                <w:szCs w:val="22"/>
              </w:rPr>
            </w:pPr>
          </w:p>
          <w:p w14:paraId="774607FB" w14:textId="77777777" w:rsidR="00AD57AC" w:rsidRPr="00A073A3" w:rsidRDefault="00AD57AC" w:rsidP="00BF223D">
            <w:pPr>
              <w:numPr>
                <w:ilvl w:val="0"/>
                <w:numId w:val="15"/>
              </w:numPr>
              <w:rPr>
                <w:rFonts w:ascii="Georgia" w:hAnsi="Georgia"/>
                <w:smallCaps/>
                <w:color w:val="000000" w:themeColor="text1"/>
                <w:sz w:val="22"/>
                <w:szCs w:val="22"/>
              </w:rPr>
            </w:pPr>
            <w:r w:rsidRPr="00A073A3">
              <w:rPr>
                <w:rFonts w:ascii="Georgia" w:hAnsi="Georgia"/>
                <w:color w:val="000000" w:themeColor="text1"/>
                <w:sz w:val="22"/>
                <w:szCs w:val="22"/>
              </w:rPr>
              <w:t xml:space="preserve">Your machine </w:t>
            </w:r>
            <w:r w:rsidRPr="00A073A3">
              <w:rPr>
                <w:rFonts w:ascii="Georgia" w:hAnsi="Georgia"/>
                <w:b/>
                <w:color w:val="000000" w:themeColor="text1"/>
                <w:sz w:val="22"/>
                <w:szCs w:val="22"/>
              </w:rPr>
              <w:t xml:space="preserve">MUST </w:t>
            </w:r>
            <w:r w:rsidRPr="00A073A3">
              <w:rPr>
                <w:rFonts w:ascii="Georgia" w:hAnsi="Georgia"/>
                <w:color w:val="000000" w:themeColor="text1"/>
                <w:sz w:val="22"/>
                <w:szCs w:val="22"/>
              </w:rPr>
              <w:t xml:space="preserve">make noise and have moving parts. </w:t>
            </w:r>
            <w:r w:rsidRPr="00A073A3">
              <w:rPr>
                <w:rFonts w:ascii="Arial Unicode MS" w:eastAsia="Arial Unicode MS" w:hAnsi="Arial Unicode MS" w:cs="Arial Unicode MS"/>
                <w:color w:val="000000" w:themeColor="text1"/>
                <w:sz w:val="22"/>
                <w:szCs w:val="22"/>
                <w:cs/>
              </w:rPr>
              <w:t>เครื่องจักรของคุณต้อง</w:t>
            </w:r>
            <w:r w:rsidRPr="00A073A3">
              <w:rPr>
                <w:rFonts w:ascii="Arial Unicode MS" w:eastAsia="Arial Unicode MS" w:hAnsi="Arial Unicode MS" w:cs="Arial Unicode MS"/>
                <w:b/>
                <w:bCs/>
                <w:color w:val="000000" w:themeColor="text1"/>
                <w:sz w:val="22"/>
                <w:szCs w:val="22"/>
                <w:cs/>
              </w:rPr>
              <w:t>มีเสียง</w:t>
            </w:r>
            <w:r w:rsidRPr="00A073A3">
              <w:rPr>
                <w:rFonts w:ascii="Arial Unicode MS" w:eastAsia="Arial Unicode MS" w:hAnsi="Arial Unicode MS" w:cs="Arial Unicode MS"/>
                <w:color w:val="000000" w:themeColor="text1"/>
                <w:sz w:val="22"/>
                <w:szCs w:val="22"/>
                <w:cs/>
              </w:rPr>
              <w:t>และ</w:t>
            </w:r>
            <w:r w:rsidRPr="00A073A3">
              <w:rPr>
                <w:rFonts w:ascii="Arial Unicode MS" w:eastAsia="Arial Unicode MS" w:hAnsi="Arial Unicode MS" w:cs="Arial Unicode MS"/>
                <w:color w:val="000000" w:themeColor="text1"/>
                <w:sz w:val="22"/>
                <w:szCs w:val="22"/>
                <w:cs/>
                <w:lang w:val="th-TH"/>
              </w:rPr>
              <w:t>กลไกต่างๆ นั้นควรเคลื่อนไหว</w:t>
            </w:r>
          </w:p>
          <w:p w14:paraId="54AD17AD" w14:textId="77777777" w:rsidR="00AD57AC" w:rsidRPr="00A073A3" w:rsidRDefault="00AD57AC" w:rsidP="00BF223D">
            <w:pPr>
              <w:rPr>
                <w:rFonts w:ascii="Georgia" w:hAnsi="Georgia"/>
                <w:smallCaps/>
                <w:color w:val="000000" w:themeColor="text1"/>
                <w:sz w:val="22"/>
                <w:szCs w:val="22"/>
              </w:rPr>
            </w:pPr>
          </w:p>
          <w:p w14:paraId="0F722C7B" w14:textId="77777777" w:rsidR="00AD57AC" w:rsidRPr="00A073A3" w:rsidRDefault="00AD57AC" w:rsidP="00BF223D">
            <w:pPr>
              <w:numPr>
                <w:ilvl w:val="0"/>
                <w:numId w:val="15"/>
              </w:numPr>
              <w:rPr>
                <w:rFonts w:ascii="Georgia" w:hAnsi="Georgia"/>
                <w:smallCaps/>
                <w:color w:val="000000" w:themeColor="text1"/>
                <w:sz w:val="22"/>
                <w:szCs w:val="22"/>
              </w:rPr>
            </w:pPr>
            <w:r w:rsidRPr="00A073A3">
              <w:rPr>
                <w:rFonts w:ascii="Georgia" w:hAnsi="Georgia"/>
                <w:color w:val="000000" w:themeColor="text1"/>
                <w:sz w:val="22"/>
                <w:szCs w:val="22"/>
              </w:rPr>
              <w:t xml:space="preserve">Every member of your team must be part of the machine. </w:t>
            </w:r>
            <w:r w:rsidRPr="00A073A3">
              <w:rPr>
                <w:rFonts w:ascii="Arial Unicode MS" w:eastAsia="Arial Unicode MS" w:hAnsi="Arial Unicode MS" w:cs="Arial Unicode MS"/>
                <w:color w:val="000000" w:themeColor="text1"/>
                <w:sz w:val="22"/>
                <w:szCs w:val="22"/>
                <w:cs/>
              </w:rPr>
              <w:t xml:space="preserve">สมาชิกทุกคนของกลุ่มของคุณต้องเป็นส่วนหนึ่งของเครื่องจักรนี้ </w:t>
            </w:r>
          </w:p>
          <w:p w14:paraId="2A211BFD" w14:textId="77777777" w:rsidR="00AD57AC" w:rsidRPr="00A073A3" w:rsidRDefault="00AD57AC" w:rsidP="00BF223D">
            <w:pPr>
              <w:rPr>
                <w:rFonts w:ascii="Georgia" w:hAnsi="Georgia"/>
                <w:color w:val="000000" w:themeColor="text1"/>
                <w:sz w:val="22"/>
                <w:szCs w:val="22"/>
              </w:rPr>
            </w:pPr>
          </w:p>
          <w:p w14:paraId="533B8051" w14:textId="77777777" w:rsidR="00AD57AC" w:rsidRPr="00A073A3" w:rsidRDefault="00AD57AC" w:rsidP="00BF223D">
            <w:pPr>
              <w:rPr>
                <w:rFonts w:ascii="Arial Unicode MS" w:eastAsia="Arial Unicode MS" w:hAnsi="Arial Unicode MS" w:cs="Arial Unicode MS"/>
                <w:color w:val="000000" w:themeColor="text1"/>
                <w:sz w:val="22"/>
                <w:szCs w:val="22"/>
              </w:rPr>
            </w:pPr>
            <w:r w:rsidRPr="00A073A3">
              <w:rPr>
                <w:rFonts w:ascii="Georgia" w:hAnsi="Georgia"/>
                <w:color w:val="000000" w:themeColor="text1"/>
                <w:sz w:val="22"/>
                <w:szCs w:val="22"/>
              </w:rPr>
              <w:t xml:space="preserve">     Good Luck </w:t>
            </w:r>
            <w:r w:rsidRPr="00A073A3">
              <w:rPr>
                <w:rFonts w:ascii="Arial Unicode MS" w:eastAsia="Arial Unicode MS" w:hAnsi="Arial Unicode MS" w:cs="Arial Unicode MS"/>
                <w:color w:val="000000" w:themeColor="text1"/>
                <w:sz w:val="22"/>
                <w:szCs w:val="22"/>
                <w:cs/>
              </w:rPr>
              <w:t>โชคดีนะค่ะ</w:t>
            </w:r>
          </w:p>
          <w:p w14:paraId="2CB6813D" w14:textId="77777777" w:rsidR="00AD57AC" w:rsidRPr="00A073A3" w:rsidRDefault="00AD57AC" w:rsidP="00BF223D">
            <w:pPr>
              <w:rPr>
                <w:rFonts w:ascii="Silom" w:hAnsi="Silom" w:cs="Silom"/>
                <w:b/>
                <w:smallCaps/>
                <w:color w:val="000000" w:themeColor="text1"/>
                <w:sz w:val="22"/>
                <w:szCs w:val="22"/>
              </w:rPr>
            </w:pPr>
          </w:p>
        </w:tc>
      </w:tr>
    </w:tbl>
    <w:p w14:paraId="49E80778" w14:textId="77777777" w:rsidR="00AD57AC" w:rsidRPr="00A073A3" w:rsidRDefault="00AD57AC" w:rsidP="00AD57AC">
      <w:pPr>
        <w:rPr>
          <w:b/>
          <w:smallCaps/>
          <w:color w:val="000000" w:themeColor="text1"/>
          <w:sz w:val="22"/>
          <w:szCs w:val="22"/>
        </w:rPr>
      </w:pPr>
    </w:p>
    <w:p w14:paraId="657368D3" w14:textId="77777777" w:rsidR="00AD57AC" w:rsidRPr="00A073A3" w:rsidRDefault="00AD57AC" w:rsidP="00AD57AC">
      <w:pPr>
        <w:rPr>
          <w:b/>
          <w:smallCaps/>
          <w:color w:val="000000" w:themeColor="text1"/>
          <w:sz w:val="22"/>
          <w:szCs w:val="22"/>
        </w:rPr>
      </w:pPr>
    </w:p>
    <w:p w14:paraId="17894584" w14:textId="77777777" w:rsidR="00AD57AC" w:rsidRPr="00A073A3" w:rsidRDefault="00AD57AC" w:rsidP="00AD57AC">
      <w:pPr>
        <w:rPr>
          <w:b/>
          <w:smallCaps/>
          <w:color w:val="000000" w:themeColor="text1"/>
          <w:sz w:val="22"/>
          <w:szCs w:val="22"/>
        </w:rPr>
      </w:pPr>
    </w:p>
    <w:p w14:paraId="083C8AC9" w14:textId="1FF3E807" w:rsidR="00AD57AC" w:rsidRPr="00A073A3" w:rsidRDefault="00AD57AC" w:rsidP="00AD57AC">
      <w:pPr>
        <w:rPr>
          <w:b/>
          <w:smallCaps/>
          <w:color w:val="000000" w:themeColor="text1"/>
          <w:sz w:val="22"/>
          <w:szCs w:val="22"/>
        </w:rPr>
      </w:pPr>
      <w:r w:rsidRPr="00A073A3">
        <w:rPr>
          <w:b/>
          <w:smallCaps/>
          <w:color w:val="000000" w:themeColor="text1"/>
          <w:sz w:val="22"/>
          <w:szCs w:val="22"/>
        </w:rPr>
        <w:t>[2</w:t>
      </w:r>
      <w:r w:rsidR="005A0C76">
        <w:rPr>
          <w:b/>
          <w:smallCaps/>
          <w:color w:val="000000" w:themeColor="text1"/>
          <w:sz w:val="22"/>
          <w:szCs w:val="22"/>
        </w:rPr>
        <w:t>] Build</w:t>
      </w:r>
      <w:r w:rsidRPr="00A073A3">
        <w:rPr>
          <w:b/>
          <w:smallCaps/>
          <w:color w:val="000000" w:themeColor="text1"/>
          <w:sz w:val="22"/>
          <w:szCs w:val="22"/>
        </w:rPr>
        <w:t xml:space="preserve"> A machine - one person at a time</w:t>
      </w:r>
    </w:p>
    <w:p w14:paraId="15A4EC7B" w14:textId="77777777" w:rsidR="00AD57AC" w:rsidRPr="00A073A3" w:rsidRDefault="00AD57AC" w:rsidP="00AD57AC">
      <w:pPr>
        <w:rPr>
          <w:b/>
          <w:smallCaps/>
          <w:color w:val="000000" w:themeColor="text1"/>
          <w:sz w:val="22"/>
          <w:szCs w:val="22"/>
        </w:rPr>
      </w:pPr>
    </w:p>
    <w:p w14:paraId="7310EBA5" w14:textId="77777777" w:rsidR="00AD57AC" w:rsidRPr="00A073A3" w:rsidRDefault="00AD57AC" w:rsidP="00AD57AC">
      <w:pPr>
        <w:rPr>
          <w:b/>
          <w:smallCaps/>
          <w:color w:val="000000" w:themeColor="text1"/>
          <w:sz w:val="22"/>
          <w:szCs w:val="22"/>
        </w:rPr>
      </w:pPr>
      <w:r w:rsidRPr="00A073A3">
        <w:rPr>
          <w:b/>
          <w:smallCaps/>
          <w:color w:val="000000" w:themeColor="text1"/>
          <w:sz w:val="22"/>
          <w:szCs w:val="22"/>
        </w:rPr>
        <w:t>Steps:</w:t>
      </w:r>
    </w:p>
    <w:p w14:paraId="6B2D0549" w14:textId="77777777" w:rsidR="00AD57AC" w:rsidRPr="007C02E3" w:rsidRDefault="00AD57AC" w:rsidP="00AD57AC">
      <w:pPr>
        <w:numPr>
          <w:ilvl w:val="0"/>
          <w:numId w:val="16"/>
        </w:numPr>
        <w:rPr>
          <w:sz w:val="22"/>
          <w:szCs w:val="22"/>
        </w:rPr>
      </w:pPr>
      <w:r w:rsidRPr="00A073A3">
        <w:rPr>
          <w:color w:val="000000" w:themeColor="text1"/>
          <w:sz w:val="22"/>
          <w:szCs w:val="22"/>
        </w:rPr>
        <w:t xml:space="preserve">The facilitator should ask one </w:t>
      </w:r>
      <w:r w:rsidRPr="007C02E3">
        <w:rPr>
          <w:sz w:val="22"/>
          <w:szCs w:val="22"/>
        </w:rPr>
        <w:t>participant to begin a motion that is machine-like, such as moving their arm up and down.</w:t>
      </w:r>
    </w:p>
    <w:p w14:paraId="3930B489" w14:textId="77777777" w:rsidR="00AD57AC" w:rsidRPr="007C02E3" w:rsidRDefault="00AD57AC" w:rsidP="00AD57AC">
      <w:pPr>
        <w:numPr>
          <w:ilvl w:val="0"/>
          <w:numId w:val="16"/>
        </w:numPr>
        <w:rPr>
          <w:sz w:val="22"/>
          <w:szCs w:val="22"/>
        </w:rPr>
      </w:pPr>
      <w:r w:rsidRPr="007C02E3">
        <w:rPr>
          <w:sz w:val="22"/>
          <w:szCs w:val="22"/>
        </w:rPr>
        <w:t>Ask the next participant to add a movement that adds to the machine and corresponds to the movement that the first player is making.</w:t>
      </w:r>
    </w:p>
    <w:p w14:paraId="1C8ABEB8" w14:textId="77777777" w:rsidR="00AD57AC" w:rsidRPr="007C02E3" w:rsidRDefault="00AD57AC" w:rsidP="00AD57AC">
      <w:pPr>
        <w:numPr>
          <w:ilvl w:val="0"/>
          <w:numId w:val="16"/>
        </w:numPr>
        <w:rPr>
          <w:sz w:val="22"/>
          <w:szCs w:val="22"/>
        </w:rPr>
      </w:pPr>
      <w:r w:rsidRPr="007C02E3">
        <w:rPr>
          <w:sz w:val="22"/>
          <w:szCs w:val="22"/>
        </w:rPr>
        <w:t>Ask the third participant to add a movement that corresponds to the second and so on, until you have built an entire imaginary machine</w:t>
      </w:r>
    </w:p>
    <w:p w14:paraId="11C34F3F" w14:textId="77777777" w:rsidR="00AD57AC" w:rsidRPr="007C02E3" w:rsidRDefault="00AD57AC" w:rsidP="00AD57AC">
      <w:pPr>
        <w:rPr>
          <w:sz w:val="22"/>
          <w:szCs w:val="22"/>
        </w:rPr>
      </w:pPr>
    </w:p>
    <w:p w14:paraId="0CC3D26C" w14:textId="77777777" w:rsidR="00AD57AC" w:rsidRPr="007C02E3" w:rsidRDefault="00AD57AC" w:rsidP="00AD57AC">
      <w:pPr>
        <w:rPr>
          <w:sz w:val="22"/>
          <w:szCs w:val="22"/>
        </w:rPr>
      </w:pPr>
      <w:r w:rsidRPr="007C02E3">
        <w:rPr>
          <w:sz w:val="22"/>
          <w:szCs w:val="22"/>
        </w:rPr>
        <w:t>NOTE:  You can have each person add a sound to their movement which makes the machine more fun and expressive. You can vary the movements from staccato-like to fluid and graceful. You can direct any part of the machine or the whole machine to speed up and slow down on a scale from one to ten.</w:t>
      </w:r>
    </w:p>
    <w:p w14:paraId="4F6C24FE" w14:textId="77777777" w:rsidR="00AD57AC" w:rsidRPr="007C02E3" w:rsidRDefault="00AD57AC" w:rsidP="00AD57AC">
      <w:pPr>
        <w:rPr>
          <w:b/>
          <w:smallCaps/>
          <w:sz w:val="22"/>
          <w:szCs w:val="22"/>
        </w:rPr>
      </w:pPr>
    </w:p>
    <w:p w14:paraId="02D4011D" w14:textId="043B6955" w:rsidR="00AD57AC" w:rsidRPr="007C02E3" w:rsidRDefault="00AD57AC" w:rsidP="00AD57AC">
      <w:pPr>
        <w:rPr>
          <w:b/>
          <w:smallCaps/>
          <w:sz w:val="22"/>
          <w:szCs w:val="22"/>
        </w:rPr>
      </w:pPr>
      <w:r w:rsidRPr="007C02E3">
        <w:rPr>
          <w:b/>
          <w:smallCaps/>
          <w:sz w:val="22"/>
          <w:szCs w:val="22"/>
        </w:rPr>
        <w:t xml:space="preserve">[3] The </w:t>
      </w:r>
      <w:r w:rsidR="00685016">
        <w:rPr>
          <w:b/>
          <w:smallCaps/>
          <w:sz w:val="22"/>
          <w:szCs w:val="22"/>
        </w:rPr>
        <w:t xml:space="preserve">Sinking </w:t>
      </w:r>
      <w:r w:rsidRPr="007C02E3">
        <w:rPr>
          <w:b/>
          <w:smallCaps/>
          <w:sz w:val="22"/>
          <w:szCs w:val="22"/>
        </w:rPr>
        <w:t>Life boat</w:t>
      </w:r>
    </w:p>
    <w:p w14:paraId="1A3B6B09" w14:textId="77777777" w:rsidR="00AD57AC" w:rsidRPr="007C02E3" w:rsidRDefault="00AD57AC" w:rsidP="00AD57AC">
      <w:pPr>
        <w:rPr>
          <w:b/>
          <w:smallCaps/>
          <w:sz w:val="22"/>
          <w:szCs w:val="22"/>
        </w:rPr>
      </w:pPr>
    </w:p>
    <w:p w14:paraId="74860645" w14:textId="2D221DB3" w:rsidR="00AD57AC" w:rsidRPr="007C02E3" w:rsidRDefault="00AD57AC" w:rsidP="00AD57AC">
      <w:pPr>
        <w:rPr>
          <w:b/>
          <w:smallCaps/>
          <w:sz w:val="22"/>
          <w:szCs w:val="22"/>
        </w:rPr>
      </w:pPr>
      <w:r w:rsidRPr="007C02E3">
        <w:rPr>
          <w:b/>
          <w:smallCaps/>
          <w:sz w:val="22"/>
          <w:szCs w:val="22"/>
        </w:rPr>
        <w:t>Steps:</w:t>
      </w:r>
    </w:p>
    <w:p w14:paraId="54AB7947" w14:textId="10DA1D71" w:rsidR="00AD57AC" w:rsidRPr="007C02E3" w:rsidRDefault="00191F31" w:rsidP="00AD57AC">
      <w:pPr>
        <w:numPr>
          <w:ilvl w:val="0"/>
          <w:numId w:val="17"/>
        </w:numPr>
        <w:rPr>
          <w:sz w:val="22"/>
          <w:szCs w:val="22"/>
        </w:rPr>
      </w:pPr>
      <w:r>
        <w:rPr>
          <w:noProof/>
          <w:sz w:val="22"/>
          <w:szCs w:val="22"/>
        </w:rPr>
        <w:drawing>
          <wp:anchor distT="0" distB="0" distL="114300" distR="114300" simplePos="0" relativeHeight="251687424" behindDoc="0" locked="0" layoutInCell="1" allowOverlap="1" wp14:anchorId="646BDB42" wp14:editId="2D03D4D6">
            <wp:simplePos x="0" y="0"/>
            <wp:positionH relativeFrom="column">
              <wp:posOffset>4674235</wp:posOffset>
            </wp:positionH>
            <wp:positionV relativeFrom="paragraph">
              <wp:posOffset>3175</wp:posOffset>
            </wp:positionV>
            <wp:extent cx="1485900" cy="1981200"/>
            <wp:effectExtent l="0" t="0" r="1270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355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85900" cy="1981200"/>
                    </a:xfrm>
                    <a:prstGeom prst="rect">
                      <a:avLst/>
                    </a:prstGeom>
                  </pic:spPr>
                </pic:pic>
              </a:graphicData>
            </a:graphic>
            <wp14:sizeRelH relativeFrom="page">
              <wp14:pctWidth>0</wp14:pctWidth>
            </wp14:sizeRelH>
            <wp14:sizeRelV relativeFrom="page">
              <wp14:pctHeight>0</wp14:pctHeight>
            </wp14:sizeRelV>
          </wp:anchor>
        </w:drawing>
      </w:r>
      <w:r w:rsidR="00AD57AC" w:rsidRPr="007C02E3">
        <w:rPr>
          <w:sz w:val="22"/>
          <w:szCs w:val="22"/>
        </w:rPr>
        <w:t>Divide participants into pairs and give each pair a large sheet of flip chart paper. have pairs stand beside their sheet of paper.</w:t>
      </w:r>
    </w:p>
    <w:p w14:paraId="51588E81" w14:textId="26D34355" w:rsidR="00AD57AC" w:rsidRPr="007C02E3" w:rsidRDefault="00AD57AC" w:rsidP="00AD57AC">
      <w:pPr>
        <w:rPr>
          <w:sz w:val="22"/>
          <w:szCs w:val="22"/>
        </w:rPr>
      </w:pPr>
    </w:p>
    <w:p w14:paraId="4D5FD26A" w14:textId="0B29A3F3" w:rsidR="00AD57AC" w:rsidRPr="007C02E3" w:rsidRDefault="00AD57AC" w:rsidP="00AD57AC">
      <w:pPr>
        <w:numPr>
          <w:ilvl w:val="0"/>
          <w:numId w:val="17"/>
        </w:numPr>
        <w:rPr>
          <w:sz w:val="22"/>
          <w:szCs w:val="22"/>
        </w:rPr>
      </w:pPr>
      <w:r w:rsidRPr="007C02E3">
        <w:rPr>
          <w:sz w:val="22"/>
          <w:szCs w:val="22"/>
        </w:rPr>
        <w:t>Ask people to imagine that they are in a wooden sailing ship in the north Atlantic. Describe and dramatize the scene. “A huge storm comes. The wind is howling. The waves are crashing” Have everyone</w:t>
      </w:r>
      <w:r w:rsidR="005B104F">
        <w:rPr>
          <w:sz w:val="22"/>
          <w:szCs w:val="22"/>
        </w:rPr>
        <w:t xml:space="preserve"> make storm sounds and sway.  “</w:t>
      </w:r>
      <w:r w:rsidRPr="007C02E3">
        <w:rPr>
          <w:sz w:val="22"/>
          <w:szCs w:val="22"/>
        </w:rPr>
        <w:t xml:space="preserve">suddenly we hit a rock. She ship is sinking… quickly jump into the life boats!”  </w:t>
      </w:r>
    </w:p>
    <w:p w14:paraId="70180765" w14:textId="77777777" w:rsidR="00AD57AC" w:rsidRPr="007C02E3" w:rsidRDefault="00AD57AC" w:rsidP="00AD57AC">
      <w:pPr>
        <w:rPr>
          <w:sz w:val="22"/>
          <w:szCs w:val="22"/>
        </w:rPr>
      </w:pPr>
    </w:p>
    <w:p w14:paraId="64E09431" w14:textId="77777777" w:rsidR="00AD57AC" w:rsidRDefault="00AD57AC" w:rsidP="00AD57AC">
      <w:pPr>
        <w:numPr>
          <w:ilvl w:val="0"/>
          <w:numId w:val="17"/>
        </w:numPr>
        <w:rPr>
          <w:sz w:val="22"/>
          <w:szCs w:val="22"/>
        </w:rPr>
      </w:pPr>
      <w:r w:rsidRPr="007C02E3">
        <w:rPr>
          <w:sz w:val="22"/>
          <w:szCs w:val="22"/>
        </w:rPr>
        <w:t xml:space="preserve">Have the pairs step onto their paper “life boat”.  Then explain that the life boat is slowly sinking and that sharks have now come around looking for an easy meal. Have people fold their paper in half and get on it again stressing that they must now put their feet in the water. “Keep the boat sinking” and participants folding their paper until all have fallen in the water. </w:t>
      </w:r>
    </w:p>
    <w:p w14:paraId="767B9147" w14:textId="77777777" w:rsidR="00191F31" w:rsidRDefault="00191F31" w:rsidP="00191F31">
      <w:pPr>
        <w:rPr>
          <w:sz w:val="22"/>
          <w:szCs w:val="22"/>
        </w:rPr>
      </w:pPr>
    </w:p>
    <w:p w14:paraId="13063309" w14:textId="2D984E3E" w:rsidR="00191F31" w:rsidRPr="007C02E3" w:rsidRDefault="00191F31" w:rsidP="00AD57AC">
      <w:pPr>
        <w:numPr>
          <w:ilvl w:val="0"/>
          <w:numId w:val="17"/>
        </w:numPr>
        <w:rPr>
          <w:sz w:val="22"/>
          <w:szCs w:val="22"/>
        </w:rPr>
      </w:pPr>
      <w:r>
        <w:rPr>
          <w:sz w:val="22"/>
          <w:szCs w:val="22"/>
        </w:rPr>
        <w:t>You can designate two people to be the sharks and when people are touching the water the sharks can catch them (touch them) and then the people are “out” and have to sit down.</w:t>
      </w:r>
    </w:p>
    <w:p w14:paraId="16A2083A" w14:textId="77777777" w:rsidR="00AD57AC" w:rsidRDefault="00AD57AC" w:rsidP="00AD57AC">
      <w:pPr>
        <w:tabs>
          <w:tab w:val="left" w:pos="2250"/>
        </w:tabs>
        <w:jc w:val="center"/>
        <w:rPr>
          <w:b/>
          <w:bCs/>
          <w:sz w:val="22"/>
          <w:szCs w:val="22"/>
        </w:rPr>
      </w:pPr>
    </w:p>
    <w:p w14:paraId="4CAADC35" w14:textId="77777777" w:rsidR="005F709D" w:rsidRDefault="005F709D" w:rsidP="00AD57AC">
      <w:pPr>
        <w:tabs>
          <w:tab w:val="left" w:pos="2250"/>
        </w:tabs>
        <w:jc w:val="center"/>
        <w:rPr>
          <w:b/>
          <w:bCs/>
          <w:sz w:val="22"/>
          <w:szCs w:val="22"/>
        </w:rPr>
      </w:pPr>
    </w:p>
    <w:p w14:paraId="51CECD92" w14:textId="77777777" w:rsidR="005F709D" w:rsidRDefault="005F709D" w:rsidP="00AD57AC">
      <w:pPr>
        <w:tabs>
          <w:tab w:val="left" w:pos="2250"/>
        </w:tabs>
        <w:jc w:val="center"/>
        <w:rPr>
          <w:b/>
          <w:bCs/>
          <w:sz w:val="22"/>
          <w:szCs w:val="22"/>
        </w:rPr>
      </w:pPr>
    </w:p>
    <w:p w14:paraId="5DBC9258" w14:textId="77777777" w:rsidR="00227B6C" w:rsidRDefault="00227B6C" w:rsidP="00227B6C">
      <w:pPr>
        <w:rPr>
          <w:rFonts w:ascii="Georgia" w:hAnsi="Georgia"/>
          <w:b/>
          <w:sz w:val="28"/>
          <w:szCs w:val="28"/>
        </w:rPr>
      </w:pPr>
      <w:r>
        <w:rPr>
          <w:rFonts w:ascii="Georgia" w:hAnsi="Georgia"/>
          <w:b/>
          <w:sz w:val="28"/>
          <w:szCs w:val="28"/>
        </w:rPr>
        <w:t>Annex</w:t>
      </w:r>
    </w:p>
    <w:p w14:paraId="508BD04E" w14:textId="77777777" w:rsidR="00066368" w:rsidRDefault="00066368" w:rsidP="00066368">
      <w:pPr>
        <w:rPr>
          <w:rFonts w:ascii="Georgia" w:hAnsi="Georgia"/>
          <w:b/>
          <w:sz w:val="28"/>
          <w:szCs w:val="28"/>
        </w:rPr>
      </w:pPr>
    </w:p>
    <w:p w14:paraId="1EC32D95" w14:textId="77777777" w:rsidR="00066368" w:rsidRDefault="00066368" w:rsidP="00066368">
      <w:pPr>
        <w:jc w:val="center"/>
        <w:rPr>
          <w:rFonts w:ascii="Georgia" w:hAnsi="Georgia"/>
          <w:b/>
          <w:sz w:val="28"/>
          <w:szCs w:val="28"/>
        </w:rPr>
      </w:pPr>
      <w:r>
        <w:rPr>
          <w:rFonts w:ascii="Georgia" w:hAnsi="Georgia"/>
          <w:b/>
          <w:sz w:val="28"/>
          <w:szCs w:val="28"/>
        </w:rPr>
        <w:t>The Cat, the Dog and the Wall</w:t>
      </w:r>
    </w:p>
    <w:p w14:paraId="40B88086" w14:textId="77777777" w:rsidR="00066368" w:rsidRDefault="00066368" w:rsidP="00066368">
      <w:pPr>
        <w:jc w:val="center"/>
        <w:rPr>
          <w:rFonts w:ascii="Georgia" w:hAnsi="Georgia"/>
          <w:b/>
          <w:sz w:val="28"/>
          <w:szCs w:val="28"/>
        </w:rPr>
      </w:pPr>
    </w:p>
    <w:p w14:paraId="012774E4" w14:textId="77777777" w:rsidR="00066368" w:rsidRDefault="00066368" w:rsidP="00066368">
      <w:pPr>
        <w:jc w:val="center"/>
        <w:rPr>
          <w:rFonts w:ascii="Georgia" w:hAnsi="Georgia"/>
          <w:b/>
          <w:sz w:val="28"/>
          <w:szCs w:val="28"/>
        </w:rPr>
      </w:pPr>
    </w:p>
    <w:p w14:paraId="61BC0AFE" w14:textId="34FA1906" w:rsidR="00066368" w:rsidRDefault="00066368" w:rsidP="00066368">
      <w:pPr>
        <w:rPr>
          <w:rFonts w:ascii="Georgia" w:hAnsi="Georgia"/>
          <w:b/>
          <w:sz w:val="28"/>
          <w:szCs w:val="28"/>
        </w:rPr>
      </w:pPr>
      <w:r>
        <w:rPr>
          <w:rFonts w:ascii="Georgia" w:hAnsi="Georgia"/>
          <w:b/>
          <w:i/>
          <w:iCs/>
          <w:noProof/>
          <w:sz w:val="28"/>
          <w:szCs w:val="28"/>
        </w:rPr>
        <w:drawing>
          <wp:anchor distT="0" distB="0" distL="114300" distR="114300" simplePos="0" relativeHeight="251667968" behindDoc="0" locked="0" layoutInCell="1" allowOverlap="1" wp14:anchorId="504AC792" wp14:editId="5E0B6ABA">
            <wp:simplePos x="0" y="0"/>
            <wp:positionH relativeFrom="column">
              <wp:posOffset>-431800</wp:posOffset>
            </wp:positionH>
            <wp:positionV relativeFrom="paragraph">
              <wp:posOffset>471805</wp:posOffset>
            </wp:positionV>
            <wp:extent cx="3075305" cy="198628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G - Two sides of the wall.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75305" cy="1986280"/>
                    </a:xfrm>
                    <a:prstGeom prst="rect">
                      <a:avLst/>
                    </a:prstGeom>
                  </pic:spPr>
                </pic:pic>
              </a:graphicData>
            </a:graphic>
            <wp14:sizeRelH relativeFrom="page">
              <wp14:pctWidth>0</wp14:pctWidth>
            </wp14:sizeRelH>
            <wp14:sizeRelV relativeFrom="page">
              <wp14:pctHeight>0</wp14:pctHeight>
            </wp14:sizeRelV>
          </wp:anchor>
        </w:drawing>
      </w:r>
    </w:p>
    <w:p w14:paraId="05FEAD03" w14:textId="799ED983" w:rsidR="00066368" w:rsidRDefault="00066368" w:rsidP="00066368">
      <w:pPr>
        <w:rPr>
          <w:rFonts w:ascii="Georgia" w:hAnsi="Georgia"/>
          <w:b/>
          <w:sz w:val="28"/>
          <w:szCs w:val="28"/>
        </w:rPr>
      </w:pPr>
      <w:r>
        <w:rPr>
          <w:rFonts w:ascii="Georgia" w:hAnsi="Georgia"/>
          <w:b/>
          <w:noProof/>
          <w:sz w:val="28"/>
          <w:szCs w:val="28"/>
        </w:rPr>
        <w:drawing>
          <wp:anchor distT="0" distB="0" distL="114300" distR="114300" simplePos="0" relativeHeight="251666944" behindDoc="0" locked="0" layoutInCell="1" allowOverlap="1" wp14:anchorId="2F3C5ADC" wp14:editId="529809E7">
            <wp:simplePos x="0" y="0"/>
            <wp:positionH relativeFrom="column">
              <wp:posOffset>3154045</wp:posOffset>
            </wp:positionH>
            <wp:positionV relativeFrom="paragraph">
              <wp:posOffset>40640</wp:posOffset>
            </wp:positionV>
            <wp:extent cx="3303905" cy="21336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TS - Two sides of the wall.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03905" cy="2133600"/>
                    </a:xfrm>
                    <a:prstGeom prst="rect">
                      <a:avLst/>
                    </a:prstGeom>
                  </pic:spPr>
                </pic:pic>
              </a:graphicData>
            </a:graphic>
            <wp14:sizeRelH relativeFrom="page">
              <wp14:pctWidth>0</wp14:pctWidth>
            </wp14:sizeRelH>
            <wp14:sizeRelV relativeFrom="page">
              <wp14:pctHeight>0</wp14:pctHeight>
            </wp14:sizeRelV>
          </wp:anchor>
        </w:drawing>
      </w:r>
    </w:p>
    <w:p w14:paraId="163FF8E6" w14:textId="7D30E246" w:rsidR="00066368" w:rsidRPr="00066368" w:rsidRDefault="00066368" w:rsidP="00066368">
      <w:pPr>
        <w:rPr>
          <w:rFonts w:ascii="Georgia" w:hAnsi="Georgia"/>
          <w:b/>
          <w:i/>
          <w:iCs/>
          <w:sz w:val="28"/>
          <w:szCs w:val="28"/>
        </w:rPr>
      </w:pPr>
    </w:p>
    <w:p w14:paraId="2F6D90AB" w14:textId="1E42057F" w:rsidR="00066368" w:rsidRDefault="00066368" w:rsidP="00AD57AC">
      <w:pPr>
        <w:tabs>
          <w:tab w:val="left" w:pos="2250"/>
        </w:tabs>
        <w:jc w:val="center"/>
        <w:rPr>
          <w:b/>
          <w:bCs/>
          <w:sz w:val="22"/>
          <w:szCs w:val="22"/>
        </w:rPr>
      </w:pPr>
    </w:p>
    <w:p w14:paraId="1953BA14" w14:textId="637C33FE" w:rsidR="00066368" w:rsidRDefault="00066368" w:rsidP="00AD57AC">
      <w:pPr>
        <w:tabs>
          <w:tab w:val="left" w:pos="2250"/>
        </w:tabs>
        <w:jc w:val="center"/>
        <w:rPr>
          <w:b/>
          <w:bCs/>
          <w:sz w:val="22"/>
          <w:szCs w:val="22"/>
        </w:rPr>
      </w:pPr>
    </w:p>
    <w:p w14:paraId="3C164F75" w14:textId="2F4B5F65" w:rsidR="00066368" w:rsidRDefault="00066368" w:rsidP="00AD57AC">
      <w:pPr>
        <w:tabs>
          <w:tab w:val="left" w:pos="2250"/>
        </w:tabs>
        <w:jc w:val="center"/>
        <w:rPr>
          <w:b/>
          <w:bCs/>
          <w:sz w:val="22"/>
          <w:szCs w:val="22"/>
        </w:rPr>
      </w:pPr>
    </w:p>
    <w:p w14:paraId="0189B92C" w14:textId="2F84137E" w:rsidR="00066368" w:rsidRDefault="00066368" w:rsidP="005F709D">
      <w:pPr>
        <w:rPr>
          <w:b/>
          <w:bCs/>
          <w:sz w:val="22"/>
          <w:szCs w:val="22"/>
        </w:rPr>
      </w:pPr>
    </w:p>
    <w:p w14:paraId="1B918B8D" w14:textId="6CE56040" w:rsidR="00066368" w:rsidRDefault="00066368" w:rsidP="005F709D">
      <w:pPr>
        <w:rPr>
          <w:b/>
          <w:bCs/>
          <w:sz w:val="22"/>
          <w:szCs w:val="22"/>
        </w:rPr>
      </w:pPr>
    </w:p>
    <w:p w14:paraId="39A36D67" w14:textId="77777777" w:rsidR="00066368" w:rsidRDefault="00066368" w:rsidP="005F709D">
      <w:pPr>
        <w:rPr>
          <w:b/>
          <w:bCs/>
          <w:sz w:val="22"/>
          <w:szCs w:val="22"/>
        </w:rPr>
      </w:pPr>
    </w:p>
    <w:p w14:paraId="4DA8CAD7" w14:textId="35D72339" w:rsidR="00066368" w:rsidRDefault="00066368" w:rsidP="005F709D">
      <w:pPr>
        <w:rPr>
          <w:b/>
          <w:bCs/>
          <w:sz w:val="22"/>
          <w:szCs w:val="22"/>
        </w:rPr>
      </w:pPr>
    </w:p>
    <w:p w14:paraId="5F7A8819" w14:textId="3F98D7AB" w:rsidR="00066368" w:rsidRDefault="00066368" w:rsidP="005F709D">
      <w:pPr>
        <w:rPr>
          <w:b/>
          <w:bCs/>
          <w:sz w:val="22"/>
          <w:szCs w:val="22"/>
        </w:rPr>
      </w:pPr>
    </w:p>
    <w:p w14:paraId="7AC419CB" w14:textId="5814E846" w:rsidR="00066368" w:rsidRDefault="00066368" w:rsidP="005F709D">
      <w:pPr>
        <w:rPr>
          <w:b/>
          <w:bCs/>
          <w:sz w:val="22"/>
          <w:szCs w:val="22"/>
        </w:rPr>
      </w:pPr>
    </w:p>
    <w:p w14:paraId="501E8478" w14:textId="2121E442" w:rsidR="00066368" w:rsidRDefault="00066368" w:rsidP="005F709D">
      <w:pPr>
        <w:rPr>
          <w:b/>
          <w:bCs/>
          <w:sz w:val="22"/>
          <w:szCs w:val="22"/>
        </w:rPr>
      </w:pPr>
    </w:p>
    <w:p w14:paraId="3DCCD605" w14:textId="32CE859F" w:rsidR="00066368" w:rsidRDefault="00066368" w:rsidP="005F709D">
      <w:pPr>
        <w:rPr>
          <w:b/>
          <w:bCs/>
          <w:sz w:val="22"/>
          <w:szCs w:val="22"/>
        </w:rPr>
      </w:pPr>
    </w:p>
    <w:p w14:paraId="763B6344" w14:textId="20A01516" w:rsidR="00066368" w:rsidRDefault="00066368" w:rsidP="005F709D">
      <w:pPr>
        <w:rPr>
          <w:b/>
          <w:bCs/>
          <w:sz w:val="22"/>
          <w:szCs w:val="22"/>
        </w:rPr>
      </w:pPr>
    </w:p>
    <w:p w14:paraId="7051054A" w14:textId="3855A377" w:rsidR="00066368" w:rsidRDefault="00066368" w:rsidP="005F709D">
      <w:pPr>
        <w:rPr>
          <w:b/>
          <w:bCs/>
          <w:sz w:val="22"/>
          <w:szCs w:val="22"/>
        </w:rPr>
      </w:pPr>
      <w:r>
        <w:rPr>
          <w:rFonts w:ascii="Georgia" w:hAnsi="Georgia"/>
          <w:b/>
          <w:noProof/>
          <w:sz w:val="28"/>
          <w:szCs w:val="28"/>
        </w:rPr>
        <w:drawing>
          <wp:anchor distT="0" distB="0" distL="114300" distR="114300" simplePos="0" relativeHeight="251668992" behindDoc="0" locked="0" layoutInCell="1" allowOverlap="1" wp14:anchorId="5D9CB835" wp14:editId="7AB1EEEB">
            <wp:simplePos x="0" y="0"/>
            <wp:positionH relativeFrom="column">
              <wp:posOffset>1706880</wp:posOffset>
            </wp:positionH>
            <wp:positionV relativeFrom="paragraph">
              <wp:posOffset>106680</wp:posOffset>
            </wp:positionV>
            <wp:extent cx="2120265" cy="173863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G &amp; CAT Two sides of the wall.png"/>
                    <pic:cNvPicPr/>
                  </pic:nvPicPr>
                  <pic:blipFill>
                    <a:blip r:embed="rId29">
                      <a:extLst>
                        <a:ext uri="{28A0092B-C50C-407E-A947-70E740481C1C}">
                          <a14:useLocalDpi xmlns:a14="http://schemas.microsoft.com/office/drawing/2010/main" val="0"/>
                        </a:ext>
                      </a:extLst>
                    </a:blip>
                    <a:stretch>
                      <a:fillRect/>
                    </a:stretch>
                  </pic:blipFill>
                  <pic:spPr>
                    <a:xfrm>
                      <a:off x="0" y="0"/>
                      <a:ext cx="2120265" cy="1738630"/>
                    </a:xfrm>
                    <a:prstGeom prst="rect">
                      <a:avLst/>
                    </a:prstGeom>
                  </pic:spPr>
                </pic:pic>
              </a:graphicData>
            </a:graphic>
            <wp14:sizeRelH relativeFrom="page">
              <wp14:pctWidth>0</wp14:pctWidth>
            </wp14:sizeRelH>
            <wp14:sizeRelV relativeFrom="page">
              <wp14:pctHeight>0</wp14:pctHeight>
            </wp14:sizeRelV>
          </wp:anchor>
        </w:drawing>
      </w:r>
    </w:p>
    <w:p w14:paraId="6F44E77C" w14:textId="77777777" w:rsidR="00066368" w:rsidRDefault="00066368" w:rsidP="005F709D">
      <w:pPr>
        <w:rPr>
          <w:b/>
          <w:bCs/>
          <w:sz w:val="22"/>
          <w:szCs w:val="22"/>
        </w:rPr>
      </w:pPr>
    </w:p>
    <w:p w14:paraId="417166C6" w14:textId="77777777" w:rsidR="00066368" w:rsidRDefault="00066368" w:rsidP="005F709D">
      <w:pPr>
        <w:rPr>
          <w:b/>
          <w:bCs/>
          <w:sz w:val="22"/>
          <w:szCs w:val="22"/>
        </w:rPr>
      </w:pPr>
    </w:p>
    <w:p w14:paraId="368094F8" w14:textId="77777777" w:rsidR="00066368" w:rsidRDefault="00066368" w:rsidP="005F709D">
      <w:pPr>
        <w:rPr>
          <w:b/>
          <w:bCs/>
          <w:sz w:val="22"/>
          <w:szCs w:val="22"/>
        </w:rPr>
      </w:pPr>
    </w:p>
    <w:p w14:paraId="7DDFBC2A" w14:textId="77777777" w:rsidR="00066368" w:rsidRDefault="00066368" w:rsidP="005F709D">
      <w:pPr>
        <w:rPr>
          <w:b/>
          <w:bCs/>
          <w:sz w:val="22"/>
          <w:szCs w:val="22"/>
        </w:rPr>
      </w:pPr>
    </w:p>
    <w:p w14:paraId="0B42A1CE" w14:textId="77777777" w:rsidR="00066368" w:rsidRDefault="00066368" w:rsidP="005F709D">
      <w:pPr>
        <w:rPr>
          <w:b/>
          <w:bCs/>
          <w:sz w:val="22"/>
          <w:szCs w:val="22"/>
        </w:rPr>
      </w:pPr>
    </w:p>
    <w:p w14:paraId="164609C5" w14:textId="77777777" w:rsidR="00066368" w:rsidRDefault="00066368" w:rsidP="005F709D">
      <w:pPr>
        <w:rPr>
          <w:b/>
          <w:bCs/>
          <w:sz w:val="22"/>
          <w:szCs w:val="22"/>
        </w:rPr>
      </w:pPr>
    </w:p>
    <w:p w14:paraId="17F18B4F" w14:textId="77777777" w:rsidR="00066368" w:rsidRDefault="00066368" w:rsidP="005F709D">
      <w:pPr>
        <w:rPr>
          <w:b/>
          <w:bCs/>
          <w:sz w:val="22"/>
          <w:szCs w:val="22"/>
        </w:rPr>
      </w:pPr>
    </w:p>
    <w:p w14:paraId="287A06C7" w14:textId="77777777" w:rsidR="00066368" w:rsidRDefault="00066368" w:rsidP="005F709D">
      <w:pPr>
        <w:rPr>
          <w:b/>
          <w:bCs/>
          <w:sz w:val="22"/>
          <w:szCs w:val="22"/>
        </w:rPr>
      </w:pPr>
    </w:p>
    <w:p w14:paraId="6C62D928" w14:textId="77777777" w:rsidR="00066368" w:rsidRDefault="00066368" w:rsidP="005F709D">
      <w:pPr>
        <w:rPr>
          <w:b/>
          <w:bCs/>
          <w:sz w:val="22"/>
          <w:szCs w:val="22"/>
        </w:rPr>
      </w:pPr>
    </w:p>
    <w:p w14:paraId="2731BDB5" w14:textId="77777777" w:rsidR="00066368" w:rsidRDefault="00066368" w:rsidP="005F709D">
      <w:pPr>
        <w:rPr>
          <w:b/>
          <w:bCs/>
          <w:sz w:val="22"/>
          <w:szCs w:val="22"/>
        </w:rPr>
      </w:pPr>
    </w:p>
    <w:p w14:paraId="3A478B11" w14:textId="77777777" w:rsidR="00066368" w:rsidRDefault="00066368" w:rsidP="005F709D">
      <w:pPr>
        <w:rPr>
          <w:b/>
          <w:bCs/>
          <w:sz w:val="22"/>
          <w:szCs w:val="22"/>
        </w:rPr>
      </w:pPr>
    </w:p>
    <w:p w14:paraId="65AEDB7F" w14:textId="77777777" w:rsidR="00066368" w:rsidRDefault="00066368" w:rsidP="005F709D">
      <w:pPr>
        <w:rPr>
          <w:b/>
          <w:bCs/>
          <w:sz w:val="22"/>
          <w:szCs w:val="22"/>
        </w:rPr>
      </w:pPr>
    </w:p>
    <w:p w14:paraId="00278C8E" w14:textId="77777777" w:rsidR="00066368" w:rsidRDefault="00066368" w:rsidP="005F709D">
      <w:pPr>
        <w:rPr>
          <w:b/>
          <w:bCs/>
          <w:sz w:val="22"/>
          <w:szCs w:val="22"/>
        </w:rPr>
      </w:pPr>
    </w:p>
    <w:p w14:paraId="1727A243" w14:textId="77777777" w:rsidR="00066368" w:rsidRDefault="00066368" w:rsidP="005F709D">
      <w:pPr>
        <w:rPr>
          <w:b/>
          <w:bCs/>
          <w:sz w:val="22"/>
          <w:szCs w:val="22"/>
        </w:rPr>
      </w:pPr>
    </w:p>
    <w:p w14:paraId="6688A59A" w14:textId="77777777" w:rsidR="00066368" w:rsidRDefault="00066368" w:rsidP="005F709D">
      <w:pPr>
        <w:rPr>
          <w:b/>
          <w:bCs/>
          <w:sz w:val="22"/>
          <w:szCs w:val="22"/>
        </w:rPr>
      </w:pPr>
    </w:p>
    <w:p w14:paraId="2345E6CE" w14:textId="77777777" w:rsidR="00066368" w:rsidRDefault="00066368" w:rsidP="005F709D">
      <w:pPr>
        <w:rPr>
          <w:b/>
          <w:bCs/>
          <w:sz w:val="22"/>
          <w:szCs w:val="22"/>
        </w:rPr>
      </w:pPr>
    </w:p>
    <w:p w14:paraId="4BB428DA" w14:textId="77777777" w:rsidR="00066368" w:rsidRDefault="00066368" w:rsidP="005F709D">
      <w:pPr>
        <w:rPr>
          <w:b/>
          <w:bCs/>
          <w:sz w:val="22"/>
          <w:szCs w:val="22"/>
        </w:rPr>
      </w:pPr>
    </w:p>
    <w:p w14:paraId="59901FFD" w14:textId="77777777" w:rsidR="00066368" w:rsidRDefault="00066368" w:rsidP="005F709D">
      <w:pPr>
        <w:rPr>
          <w:b/>
          <w:bCs/>
          <w:sz w:val="22"/>
          <w:szCs w:val="22"/>
        </w:rPr>
      </w:pPr>
    </w:p>
    <w:p w14:paraId="0928233A" w14:textId="77777777" w:rsidR="00066368" w:rsidRDefault="00066368" w:rsidP="005F709D">
      <w:pPr>
        <w:rPr>
          <w:b/>
          <w:bCs/>
          <w:sz w:val="22"/>
          <w:szCs w:val="22"/>
        </w:rPr>
      </w:pPr>
    </w:p>
    <w:p w14:paraId="63DC1447" w14:textId="77777777" w:rsidR="00066368" w:rsidRDefault="00066368" w:rsidP="005F709D">
      <w:pPr>
        <w:rPr>
          <w:b/>
          <w:bCs/>
          <w:sz w:val="22"/>
          <w:szCs w:val="22"/>
        </w:rPr>
      </w:pPr>
    </w:p>
    <w:p w14:paraId="0D02C814" w14:textId="77777777" w:rsidR="00066368" w:rsidRDefault="00066368" w:rsidP="005F709D">
      <w:pPr>
        <w:rPr>
          <w:b/>
          <w:bCs/>
          <w:sz w:val="22"/>
          <w:szCs w:val="22"/>
        </w:rPr>
      </w:pPr>
    </w:p>
    <w:p w14:paraId="3EC26A67" w14:textId="77777777" w:rsidR="00066368" w:rsidRDefault="00066368" w:rsidP="005F709D">
      <w:pPr>
        <w:rPr>
          <w:b/>
          <w:bCs/>
          <w:sz w:val="22"/>
          <w:szCs w:val="22"/>
        </w:rPr>
      </w:pPr>
    </w:p>
    <w:p w14:paraId="4378C1AB" w14:textId="77777777" w:rsidR="00066368" w:rsidRDefault="00066368" w:rsidP="005F709D">
      <w:pPr>
        <w:rPr>
          <w:b/>
          <w:bCs/>
          <w:sz w:val="22"/>
          <w:szCs w:val="22"/>
        </w:rPr>
      </w:pPr>
    </w:p>
    <w:p w14:paraId="0AAA8535" w14:textId="77777777" w:rsidR="00066368" w:rsidRDefault="00066368" w:rsidP="005F709D">
      <w:pPr>
        <w:rPr>
          <w:b/>
          <w:bCs/>
          <w:sz w:val="22"/>
          <w:szCs w:val="22"/>
        </w:rPr>
      </w:pPr>
    </w:p>
    <w:p w14:paraId="4AC4EBB0" w14:textId="77777777" w:rsidR="00066368" w:rsidRDefault="00066368" w:rsidP="005F709D">
      <w:pPr>
        <w:rPr>
          <w:b/>
          <w:bCs/>
          <w:sz w:val="22"/>
          <w:szCs w:val="22"/>
        </w:rPr>
      </w:pPr>
    </w:p>
    <w:p w14:paraId="7F92A9EE" w14:textId="77777777" w:rsidR="00066368" w:rsidRDefault="00066368" w:rsidP="005F709D">
      <w:pPr>
        <w:rPr>
          <w:b/>
          <w:bCs/>
          <w:sz w:val="22"/>
          <w:szCs w:val="22"/>
        </w:rPr>
      </w:pPr>
    </w:p>
    <w:p w14:paraId="388E1E5A" w14:textId="77777777" w:rsidR="00066368" w:rsidRDefault="00066368" w:rsidP="005F709D">
      <w:pPr>
        <w:rPr>
          <w:b/>
          <w:bCs/>
          <w:sz w:val="22"/>
          <w:szCs w:val="22"/>
        </w:rPr>
      </w:pPr>
    </w:p>
    <w:p w14:paraId="3F2F2528" w14:textId="77777777" w:rsidR="00066368" w:rsidRDefault="00066368" w:rsidP="005F709D">
      <w:pPr>
        <w:rPr>
          <w:b/>
          <w:bCs/>
          <w:sz w:val="22"/>
          <w:szCs w:val="22"/>
        </w:rPr>
      </w:pPr>
    </w:p>
    <w:p w14:paraId="0EB14DCB" w14:textId="77777777" w:rsidR="00066368" w:rsidRDefault="00066368" w:rsidP="005F709D">
      <w:pPr>
        <w:rPr>
          <w:b/>
          <w:bCs/>
          <w:sz w:val="22"/>
          <w:szCs w:val="22"/>
        </w:rPr>
      </w:pPr>
    </w:p>
    <w:p w14:paraId="43022B8E" w14:textId="77777777" w:rsidR="00066368" w:rsidRDefault="00066368" w:rsidP="005F709D">
      <w:pPr>
        <w:rPr>
          <w:b/>
          <w:bCs/>
          <w:sz w:val="22"/>
          <w:szCs w:val="22"/>
        </w:rPr>
      </w:pPr>
    </w:p>
    <w:p w14:paraId="454DB303" w14:textId="77777777" w:rsidR="00066368" w:rsidRDefault="00066368" w:rsidP="005F709D">
      <w:pPr>
        <w:rPr>
          <w:b/>
          <w:bCs/>
          <w:sz w:val="22"/>
          <w:szCs w:val="22"/>
        </w:rPr>
      </w:pPr>
    </w:p>
    <w:p w14:paraId="11E829BE" w14:textId="77777777" w:rsidR="00227B6C" w:rsidRDefault="00227B6C" w:rsidP="005F709D">
      <w:pPr>
        <w:rPr>
          <w:b/>
          <w:bCs/>
          <w:sz w:val="22"/>
          <w:szCs w:val="22"/>
        </w:rPr>
      </w:pPr>
    </w:p>
    <w:p w14:paraId="26471D2D" w14:textId="77777777" w:rsidR="00227B6C" w:rsidRDefault="00227B6C" w:rsidP="00227B6C">
      <w:pPr>
        <w:rPr>
          <w:rFonts w:ascii="Georgia" w:hAnsi="Georgia"/>
          <w:b/>
          <w:sz w:val="28"/>
          <w:szCs w:val="28"/>
        </w:rPr>
      </w:pPr>
      <w:r>
        <w:rPr>
          <w:rFonts w:ascii="Georgia" w:hAnsi="Georgia"/>
          <w:b/>
          <w:sz w:val="28"/>
          <w:szCs w:val="28"/>
        </w:rPr>
        <w:lastRenderedPageBreak/>
        <w:t>Annex</w:t>
      </w:r>
    </w:p>
    <w:p w14:paraId="04AD202B" w14:textId="77777777" w:rsidR="00066368" w:rsidRDefault="00066368" w:rsidP="005F709D">
      <w:pPr>
        <w:jc w:val="center"/>
        <w:rPr>
          <w:b/>
          <w:bCs/>
          <w:sz w:val="28"/>
          <w:szCs w:val="28"/>
        </w:rPr>
      </w:pPr>
    </w:p>
    <w:p w14:paraId="198F97EE" w14:textId="77777777" w:rsidR="005F709D" w:rsidRPr="0067296C" w:rsidRDefault="005F709D" w:rsidP="005F709D">
      <w:pPr>
        <w:jc w:val="center"/>
        <w:rPr>
          <w:b/>
          <w:bCs/>
          <w:sz w:val="28"/>
          <w:szCs w:val="28"/>
        </w:rPr>
      </w:pPr>
      <w:r w:rsidRPr="0067296C">
        <w:rPr>
          <w:b/>
          <w:bCs/>
          <w:sz w:val="28"/>
          <w:szCs w:val="28"/>
        </w:rPr>
        <w:t>Five Blind Men and the Elephant</w:t>
      </w:r>
    </w:p>
    <w:p w14:paraId="34C43F4E" w14:textId="77777777" w:rsidR="005F709D" w:rsidRPr="0067296C" w:rsidRDefault="005F709D" w:rsidP="005F709D">
      <w:pPr>
        <w:jc w:val="center"/>
        <w:rPr>
          <w:b/>
          <w:bCs/>
          <w:sz w:val="28"/>
          <w:szCs w:val="28"/>
        </w:rPr>
      </w:pPr>
      <w:r w:rsidRPr="0067296C">
        <w:rPr>
          <w:b/>
          <w:bCs/>
          <w:sz w:val="28"/>
          <w:szCs w:val="28"/>
        </w:rPr>
        <w:t>How we all see things differently</w:t>
      </w:r>
    </w:p>
    <w:p w14:paraId="67BD75DD" w14:textId="77777777" w:rsidR="005F709D" w:rsidRPr="00332B8A" w:rsidRDefault="005F709D" w:rsidP="005F709D">
      <w:pPr>
        <w:pStyle w:val="H4"/>
        <w:jc w:val="center"/>
        <w:rPr>
          <w:b w:val="0"/>
          <w:sz w:val="22"/>
          <w:szCs w:val="22"/>
        </w:rPr>
      </w:pPr>
      <w:r w:rsidRPr="00332B8A">
        <w:rPr>
          <w:b w:val="0"/>
          <w:sz w:val="22"/>
          <w:szCs w:val="22"/>
        </w:rPr>
        <w:t xml:space="preserve">John Godfrey Saxe's (1816-1887) version of the famous Indian legend, </w:t>
      </w:r>
    </w:p>
    <w:p w14:paraId="6A5F9A04" w14:textId="77777777" w:rsidR="005F709D" w:rsidRPr="00332B8A" w:rsidRDefault="005F709D" w:rsidP="005F709D">
      <w:pPr>
        <w:rPr>
          <w:sz w:val="22"/>
          <w:szCs w:val="22"/>
        </w:rPr>
      </w:pPr>
    </w:p>
    <w:p w14:paraId="70A47985" w14:textId="77777777" w:rsidR="005F709D" w:rsidRPr="00332B8A" w:rsidRDefault="005F709D" w:rsidP="005F709D">
      <w:pPr>
        <w:rPr>
          <w:sz w:val="22"/>
          <w:szCs w:val="22"/>
        </w:rPr>
        <w:sectPr w:rsidR="005F709D" w:rsidRPr="00332B8A">
          <w:type w:val="continuous"/>
          <w:pgSz w:w="12240" w:h="15840"/>
          <w:pgMar w:top="576" w:right="1296" w:bottom="576" w:left="1296" w:header="720" w:footer="720" w:gutter="0"/>
          <w:cols w:space="720"/>
          <w:docGrid w:linePitch="360"/>
        </w:sectPr>
      </w:pPr>
    </w:p>
    <w:p w14:paraId="70D6DCFF" w14:textId="77777777" w:rsidR="005F709D" w:rsidRPr="00332B8A" w:rsidRDefault="005F709D" w:rsidP="005F709D">
      <w:pPr>
        <w:rPr>
          <w:sz w:val="22"/>
          <w:szCs w:val="22"/>
        </w:rPr>
        <w:sectPr w:rsidR="005F709D" w:rsidRPr="00332B8A">
          <w:type w:val="continuous"/>
          <w:pgSz w:w="12240" w:h="15840"/>
          <w:pgMar w:top="720" w:right="1296" w:bottom="720" w:left="1296" w:header="720" w:footer="720" w:gutter="0"/>
          <w:cols w:num="2" w:space="720"/>
          <w:docGrid w:linePitch="360"/>
        </w:sectPr>
      </w:pPr>
      <w:r w:rsidRPr="00332B8A">
        <w:rPr>
          <w:sz w:val="22"/>
          <w:szCs w:val="22"/>
        </w:rPr>
        <w:t xml:space="preserve">It was six men of </w:t>
      </w:r>
      <w:proofErr w:type="spellStart"/>
      <w:r w:rsidRPr="00332B8A">
        <w:rPr>
          <w:sz w:val="22"/>
          <w:szCs w:val="22"/>
        </w:rPr>
        <w:t>Indostan</w:t>
      </w:r>
      <w:proofErr w:type="spellEnd"/>
      <w:r w:rsidRPr="00332B8A">
        <w:rPr>
          <w:sz w:val="22"/>
          <w:szCs w:val="22"/>
        </w:rPr>
        <w:br/>
        <w:t>To learning much inclined,</w:t>
      </w:r>
      <w:r w:rsidRPr="00332B8A">
        <w:rPr>
          <w:sz w:val="22"/>
          <w:szCs w:val="22"/>
        </w:rPr>
        <w:br/>
        <w:t>Who went to see the Elephant</w:t>
      </w:r>
      <w:r w:rsidRPr="00332B8A">
        <w:rPr>
          <w:sz w:val="22"/>
          <w:szCs w:val="22"/>
        </w:rPr>
        <w:br/>
        <w:t>(Though all of them were blind),</w:t>
      </w:r>
      <w:r w:rsidRPr="00332B8A">
        <w:rPr>
          <w:sz w:val="22"/>
          <w:szCs w:val="22"/>
        </w:rPr>
        <w:br/>
        <w:t>That each by observation</w:t>
      </w:r>
      <w:r w:rsidRPr="00332B8A">
        <w:rPr>
          <w:sz w:val="22"/>
          <w:szCs w:val="22"/>
        </w:rPr>
        <w:br/>
        <w:t>Might satisfy his mind.</w:t>
      </w:r>
      <w:r w:rsidRPr="00332B8A">
        <w:rPr>
          <w:sz w:val="22"/>
          <w:szCs w:val="22"/>
        </w:rPr>
        <w:br/>
      </w:r>
      <w:r w:rsidRPr="00332B8A">
        <w:rPr>
          <w:sz w:val="22"/>
          <w:szCs w:val="22"/>
        </w:rPr>
        <w:br/>
        <w:t>The First approached the Elephant,</w:t>
      </w:r>
      <w:r w:rsidRPr="00332B8A">
        <w:rPr>
          <w:sz w:val="22"/>
          <w:szCs w:val="22"/>
        </w:rPr>
        <w:br/>
        <w:t>And happening to fall</w:t>
      </w:r>
      <w:r w:rsidRPr="00332B8A">
        <w:rPr>
          <w:sz w:val="22"/>
          <w:szCs w:val="22"/>
        </w:rPr>
        <w:br/>
        <w:t>Against his broad and sturdy side,</w:t>
      </w:r>
      <w:r w:rsidRPr="00332B8A">
        <w:rPr>
          <w:sz w:val="22"/>
          <w:szCs w:val="22"/>
        </w:rPr>
        <w:br/>
        <w:t>At once began to bawl:</w:t>
      </w:r>
      <w:r w:rsidRPr="00332B8A">
        <w:rPr>
          <w:sz w:val="22"/>
          <w:szCs w:val="22"/>
        </w:rPr>
        <w:br/>
        <w:t>"God bless me! but the Elephant</w:t>
      </w:r>
      <w:r w:rsidRPr="00332B8A">
        <w:rPr>
          <w:sz w:val="22"/>
          <w:szCs w:val="22"/>
        </w:rPr>
        <w:br/>
      </w:r>
      <w:r w:rsidRPr="00332B8A">
        <w:rPr>
          <w:b/>
          <w:sz w:val="22"/>
          <w:szCs w:val="22"/>
        </w:rPr>
        <w:t>Is very like a wall!"</w:t>
      </w:r>
      <w:r w:rsidRPr="00332B8A">
        <w:rPr>
          <w:sz w:val="22"/>
          <w:szCs w:val="22"/>
        </w:rPr>
        <w:br/>
      </w:r>
      <w:r w:rsidRPr="00332B8A">
        <w:rPr>
          <w:sz w:val="22"/>
          <w:szCs w:val="22"/>
        </w:rPr>
        <w:br/>
        <w:t>The Second, feeling of the tusk</w:t>
      </w:r>
      <w:r w:rsidRPr="00332B8A">
        <w:rPr>
          <w:sz w:val="22"/>
          <w:szCs w:val="22"/>
        </w:rPr>
        <w:br/>
        <w:t>Cried, "Ho! what have we here,</w:t>
      </w:r>
      <w:r w:rsidRPr="00332B8A">
        <w:rPr>
          <w:sz w:val="22"/>
          <w:szCs w:val="22"/>
        </w:rPr>
        <w:br/>
        <w:t>So very round and smooth and sharp?</w:t>
      </w:r>
      <w:r w:rsidRPr="00332B8A">
        <w:rPr>
          <w:sz w:val="22"/>
          <w:szCs w:val="22"/>
        </w:rPr>
        <w:br/>
        <w:t>To me `tis mighty clear</w:t>
      </w:r>
      <w:r w:rsidRPr="00332B8A">
        <w:rPr>
          <w:sz w:val="22"/>
          <w:szCs w:val="22"/>
        </w:rPr>
        <w:br/>
        <w:t>This wonder of an Elephant</w:t>
      </w:r>
      <w:r w:rsidRPr="00332B8A">
        <w:rPr>
          <w:sz w:val="22"/>
          <w:szCs w:val="22"/>
        </w:rPr>
        <w:br/>
      </w:r>
      <w:r w:rsidRPr="00332B8A">
        <w:rPr>
          <w:b/>
          <w:sz w:val="22"/>
          <w:szCs w:val="22"/>
        </w:rPr>
        <w:t>Is very like a spear!"</w:t>
      </w:r>
      <w:r w:rsidRPr="00332B8A">
        <w:rPr>
          <w:sz w:val="22"/>
          <w:szCs w:val="22"/>
        </w:rPr>
        <w:br/>
      </w:r>
      <w:r w:rsidRPr="00332B8A">
        <w:rPr>
          <w:sz w:val="22"/>
          <w:szCs w:val="22"/>
        </w:rPr>
        <w:br/>
        <w:t>The Third approached the animal,</w:t>
      </w:r>
      <w:r w:rsidRPr="00332B8A">
        <w:rPr>
          <w:sz w:val="22"/>
          <w:szCs w:val="22"/>
        </w:rPr>
        <w:br/>
        <w:t>And happening to take</w:t>
      </w:r>
      <w:r w:rsidRPr="00332B8A">
        <w:rPr>
          <w:sz w:val="22"/>
          <w:szCs w:val="22"/>
        </w:rPr>
        <w:br/>
        <w:t>The squirming trunk within his hands,</w:t>
      </w:r>
      <w:r w:rsidRPr="00332B8A">
        <w:rPr>
          <w:sz w:val="22"/>
          <w:szCs w:val="22"/>
        </w:rPr>
        <w:br/>
        <w:t xml:space="preserve">Thus boldly up he </w:t>
      </w:r>
      <w:proofErr w:type="spellStart"/>
      <w:r w:rsidRPr="00332B8A">
        <w:rPr>
          <w:sz w:val="22"/>
          <w:szCs w:val="22"/>
        </w:rPr>
        <w:t>spake</w:t>
      </w:r>
      <w:proofErr w:type="spellEnd"/>
      <w:r w:rsidRPr="00332B8A">
        <w:rPr>
          <w:sz w:val="22"/>
          <w:szCs w:val="22"/>
        </w:rPr>
        <w:t>:</w:t>
      </w:r>
      <w:r w:rsidRPr="00332B8A">
        <w:rPr>
          <w:sz w:val="22"/>
          <w:szCs w:val="22"/>
        </w:rPr>
        <w:br/>
        <w:t xml:space="preserve">"I see," </w:t>
      </w:r>
      <w:proofErr w:type="spellStart"/>
      <w:r w:rsidRPr="00332B8A">
        <w:rPr>
          <w:sz w:val="22"/>
          <w:szCs w:val="22"/>
        </w:rPr>
        <w:t>quoth</w:t>
      </w:r>
      <w:proofErr w:type="spellEnd"/>
      <w:r w:rsidRPr="00332B8A">
        <w:rPr>
          <w:sz w:val="22"/>
          <w:szCs w:val="22"/>
        </w:rPr>
        <w:t xml:space="preserve"> he, "the Elephant</w:t>
      </w:r>
      <w:r w:rsidRPr="00332B8A">
        <w:rPr>
          <w:sz w:val="22"/>
          <w:szCs w:val="22"/>
        </w:rPr>
        <w:br/>
      </w:r>
      <w:r w:rsidRPr="00332B8A">
        <w:rPr>
          <w:b/>
          <w:sz w:val="22"/>
          <w:szCs w:val="22"/>
        </w:rPr>
        <w:t>Is very like a snake!"</w:t>
      </w:r>
      <w:r w:rsidRPr="00332B8A">
        <w:rPr>
          <w:sz w:val="22"/>
          <w:szCs w:val="22"/>
        </w:rPr>
        <w:br/>
      </w:r>
      <w:r w:rsidRPr="00332B8A">
        <w:rPr>
          <w:sz w:val="22"/>
          <w:szCs w:val="22"/>
        </w:rPr>
        <w:br/>
      </w:r>
      <w:r w:rsidRPr="00332B8A">
        <w:rPr>
          <w:sz w:val="22"/>
          <w:szCs w:val="22"/>
        </w:rPr>
        <w:t>The Fourth reached out an eager hand,</w:t>
      </w:r>
      <w:r w:rsidRPr="00332B8A">
        <w:rPr>
          <w:sz w:val="22"/>
          <w:szCs w:val="22"/>
        </w:rPr>
        <w:br/>
        <w:t>And felt about the knee:</w:t>
      </w:r>
      <w:r w:rsidRPr="00332B8A">
        <w:rPr>
          <w:sz w:val="22"/>
          <w:szCs w:val="22"/>
        </w:rPr>
        <w:br/>
        <w:t>"What most this wondrous beast is like</w:t>
      </w:r>
      <w:r w:rsidRPr="00332B8A">
        <w:rPr>
          <w:sz w:val="22"/>
          <w:szCs w:val="22"/>
        </w:rPr>
        <w:br/>
        <w:t xml:space="preserve">Is mighty plain," </w:t>
      </w:r>
      <w:proofErr w:type="spellStart"/>
      <w:r w:rsidRPr="00332B8A">
        <w:rPr>
          <w:sz w:val="22"/>
          <w:szCs w:val="22"/>
        </w:rPr>
        <w:t>quoth</w:t>
      </w:r>
      <w:proofErr w:type="spellEnd"/>
      <w:r w:rsidRPr="00332B8A">
        <w:rPr>
          <w:sz w:val="22"/>
          <w:szCs w:val="22"/>
        </w:rPr>
        <w:t xml:space="preserve"> he;</w:t>
      </w:r>
      <w:r w:rsidRPr="00332B8A">
        <w:rPr>
          <w:sz w:val="22"/>
          <w:szCs w:val="22"/>
        </w:rPr>
        <w:br/>
        <w:t xml:space="preserve">"'Tis clear enough the Elephant </w:t>
      </w:r>
      <w:r w:rsidRPr="00332B8A">
        <w:rPr>
          <w:sz w:val="22"/>
          <w:szCs w:val="22"/>
        </w:rPr>
        <w:br/>
      </w:r>
      <w:r w:rsidRPr="00332B8A">
        <w:rPr>
          <w:b/>
          <w:sz w:val="22"/>
          <w:szCs w:val="22"/>
        </w:rPr>
        <w:t>Is very like a tree!"</w:t>
      </w:r>
      <w:r w:rsidRPr="00332B8A">
        <w:rPr>
          <w:sz w:val="22"/>
          <w:szCs w:val="22"/>
        </w:rPr>
        <w:br/>
      </w:r>
      <w:r w:rsidRPr="00332B8A">
        <w:rPr>
          <w:sz w:val="22"/>
          <w:szCs w:val="22"/>
        </w:rPr>
        <w:br/>
        <w:t>The Fifth, who chanced to touch the ear,</w:t>
      </w:r>
      <w:r w:rsidRPr="00332B8A">
        <w:rPr>
          <w:sz w:val="22"/>
          <w:szCs w:val="22"/>
        </w:rPr>
        <w:br/>
        <w:t>Said: "E'en the blindest man</w:t>
      </w:r>
      <w:r w:rsidRPr="00332B8A">
        <w:rPr>
          <w:sz w:val="22"/>
          <w:szCs w:val="22"/>
        </w:rPr>
        <w:br/>
        <w:t>Can tell what this resembles most;</w:t>
      </w:r>
      <w:r w:rsidRPr="00332B8A">
        <w:rPr>
          <w:sz w:val="22"/>
          <w:szCs w:val="22"/>
        </w:rPr>
        <w:br/>
        <w:t>Deny the fact who can,</w:t>
      </w:r>
      <w:r w:rsidRPr="00332B8A">
        <w:rPr>
          <w:sz w:val="22"/>
          <w:szCs w:val="22"/>
        </w:rPr>
        <w:br/>
        <w:t>This marvel of an Elephant</w:t>
      </w:r>
      <w:r w:rsidRPr="00332B8A">
        <w:rPr>
          <w:sz w:val="22"/>
          <w:szCs w:val="22"/>
        </w:rPr>
        <w:br/>
      </w:r>
      <w:r w:rsidRPr="00332B8A">
        <w:rPr>
          <w:b/>
          <w:sz w:val="22"/>
          <w:szCs w:val="22"/>
        </w:rPr>
        <w:t>Is very like a fan!"</w:t>
      </w:r>
      <w:r w:rsidRPr="00332B8A">
        <w:rPr>
          <w:sz w:val="22"/>
          <w:szCs w:val="22"/>
        </w:rPr>
        <w:br/>
      </w:r>
      <w:r w:rsidRPr="00332B8A">
        <w:rPr>
          <w:sz w:val="22"/>
          <w:szCs w:val="22"/>
        </w:rPr>
        <w:br/>
        <w:t>The Sixth no sooner had begun</w:t>
      </w:r>
      <w:r w:rsidRPr="00332B8A">
        <w:rPr>
          <w:sz w:val="22"/>
          <w:szCs w:val="22"/>
        </w:rPr>
        <w:br/>
        <w:t>About the beast to grope,</w:t>
      </w:r>
      <w:r w:rsidRPr="00332B8A">
        <w:rPr>
          <w:sz w:val="22"/>
          <w:szCs w:val="22"/>
        </w:rPr>
        <w:br/>
        <w:t>Than, seizing on the swinging tail</w:t>
      </w:r>
      <w:r w:rsidRPr="00332B8A">
        <w:rPr>
          <w:sz w:val="22"/>
          <w:szCs w:val="22"/>
        </w:rPr>
        <w:br/>
        <w:t>That fell within his scope.</w:t>
      </w:r>
      <w:r w:rsidRPr="00332B8A">
        <w:rPr>
          <w:sz w:val="22"/>
          <w:szCs w:val="22"/>
        </w:rPr>
        <w:br/>
        <w:t xml:space="preserve">"I see," </w:t>
      </w:r>
      <w:proofErr w:type="spellStart"/>
      <w:r w:rsidRPr="00332B8A">
        <w:rPr>
          <w:sz w:val="22"/>
          <w:szCs w:val="22"/>
        </w:rPr>
        <w:t>quoth</w:t>
      </w:r>
      <w:proofErr w:type="spellEnd"/>
      <w:r w:rsidRPr="00332B8A">
        <w:rPr>
          <w:sz w:val="22"/>
          <w:szCs w:val="22"/>
        </w:rPr>
        <w:t xml:space="preserve"> he, "the Elephant</w:t>
      </w:r>
      <w:r w:rsidRPr="00332B8A">
        <w:rPr>
          <w:sz w:val="22"/>
          <w:szCs w:val="22"/>
        </w:rPr>
        <w:br/>
      </w:r>
      <w:r w:rsidRPr="00332B8A">
        <w:rPr>
          <w:b/>
          <w:sz w:val="22"/>
          <w:szCs w:val="22"/>
        </w:rPr>
        <w:t>Is very like a rope!"</w:t>
      </w:r>
      <w:r w:rsidRPr="00332B8A">
        <w:rPr>
          <w:sz w:val="22"/>
          <w:szCs w:val="22"/>
        </w:rPr>
        <w:br/>
      </w:r>
      <w:r w:rsidRPr="00332B8A">
        <w:rPr>
          <w:sz w:val="22"/>
          <w:szCs w:val="22"/>
        </w:rPr>
        <w:br/>
        <w:t xml:space="preserve">And so these men of </w:t>
      </w:r>
      <w:proofErr w:type="spellStart"/>
      <w:r w:rsidRPr="00332B8A">
        <w:rPr>
          <w:sz w:val="22"/>
          <w:szCs w:val="22"/>
        </w:rPr>
        <w:t>Indostan</w:t>
      </w:r>
      <w:proofErr w:type="spellEnd"/>
      <w:r w:rsidRPr="00332B8A">
        <w:rPr>
          <w:sz w:val="22"/>
          <w:szCs w:val="22"/>
        </w:rPr>
        <w:br/>
        <w:t>Disputed loud and long,</w:t>
      </w:r>
      <w:r w:rsidRPr="00332B8A">
        <w:rPr>
          <w:sz w:val="22"/>
          <w:szCs w:val="22"/>
        </w:rPr>
        <w:br/>
        <w:t>Each in his own opinion</w:t>
      </w:r>
      <w:r w:rsidRPr="00332B8A">
        <w:rPr>
          <w:sz w:val="22"/>
          <w:szCs w:val="22"/>
        </w:rPr>
        <w:br/>
        <w:t>Exceeding stiff and strong,</w:t>
      </w:r>
      <w:r w:rsidRPr="00332B8A">
        <w:rPr>
          <w:sz w:val="22"/>
          <w:szCs w:val="22"/>
        </w:rPr>
        <w:br/>
        <w:t>Though each was partly in the right,</w:t>
      </w:r>
      <w:r w:rsidRPr="00332B8A">
        <w:rPr>
          <w:sz w:val="22"/>
          <w:szCs w:val="22"/>
        </w:rPr>
        <w:br/>
      </w:r>
      <w:r w:rsidRPr="00332B8A">
        <w:rPr>
          <w:b/>
          <w:sz w:val="22"/>
          <w:szCs w:val="22"/>
        </w:rPr>
        <w:t>And all were in the wrong!</w:t>
      </w:r>
      <w:r w:rsidRPr="00332B8A">
        <w:rPr>
          <w:sz w:val="22"/>
          <w:szCs w:val="22"/>
        </w:rPr>
        <w:br/>
      </w:r>
    </w:p>
    <w:p w14:paraId="7DE9223C" w14:textId="77777777" w:rsidR="005F709D" w:rsidRPr="00332B8A" w:rsidRDefault="005F709D" w:rsidP="005F709D">
      <w:pPr>
        <w:rPr>
          <w:sz w:val="22"/>
          <w:szCs w:val="22"/>
        </w:rPr>
      </w:pPr>
    </w:p>
    <w:p w14:paraId="73D364E2" w14:textId="77777777" w:rsidR="005F709D" w:rsidRPr="00332B8A" w:rsidRDefault="005F709D" w:rsidP="005F709D">
      <w:pPr>
        <w:rPr>
          <w:color w:val="000000"/>
          <w:sz w:val="22"/>
          <w:szCs w:val="22"/>
          <w:lang w:val="en-GB"/>
        </w:rPr>
      </w:pPr>
      <w:r w:rsidRPr="00332B8A">
        <w:rPr>
          <w:sz w:val="22"/>
          <w:szCs w:val="22"/>
        </w:rPr>
        <w:t xml:space="preserve">Note: The original parable originated in China sometime during the Han dynasty (202 BC-220 AD) as: "Three Blind Men and an Elephant". Apparently, the parable was expanded to six blind men in India. There is also an African version of this tale. </w:t>
      </w:r>
    </w:p>
    <w:p w14:paraId="0FD23382" w14:textId="77777777" w:rsidR="005F709D" w:rsidRDefault="005F709D" w:rsidP="005F709D">
      <w:pPr>
        <w:rPr>
          <w:b/>
          <w:bCs/>
          <w:sz w:val="22"/>
          <w:szCs w:val="22"/>
        </w:rPr>
      </w:pPr>
    </w:p>
    <w:p w14:paraId="0E0EAA04" w14:textId="77777777" w:rsidR="005F709D" w:rsidRDefault="005F709D" w:rsidP="005F709D">
      <w:pPr>
        <w:rPr>
          <w:b/>
          <w:bCs/>
          <w:sz w:val="22"/>
          <w:szCs w:val="22"/>
        </w:rPr>
      </w:pPr>
    </w:p>
    <w:p w14:paraId="639D203C" w14:textId="77777777" w:rsidR="005F709D" w:rsidRDefault="005F709D" w:rsidP="005F709D">
      <w:pPr>
        <w:rPr>
          <w:b/>
          <w:bCs/>
          <w:sz w:val="22"/>
          <w:szCs w:val="22"/>
        </w:rPr>
      </w:pPr>
    </w:p>
    <w:p w14:paraId="1DEA9443" w14:textId="77777777" w:rsidR="005F709D" w:rsidRDefault="005F709D" w:rsidP="005F709D">
      <w:pPr>
        <w:rPr>
          <w:b/>
          <w:bCs/>
          <w:sz w:val="22"/>
          <w:szCs w:val="22"/>
        </w:rPr>
      </w:pPr>
    </w:p>
    <w:p w14:paraId="4B46887C" w14:textId="77777777" w:rsidR="005F709D" w:rsidRDefault="005F709D" w:rsidP="005F709D">
      <w:pPr>
        <w:rPr>
          <w:b/>
          <w:bCs/>
          <w:sz w:val="22"/>
          <w:szCs w:val="22"/>
        </w:rPr>
      </w:pPr>
    </w:p>
    <w:p w14:paraId="6BEED516" w14:textId="77777777" w:rsidR="005F709D" w:rsidRDefault="005F709D" w:rsidP="005F709D">
      <w:pPr>
        <w:rPr>
          <w:b/>
          <w:bCs/>
          <w:sz w:val="22"/>
          <w:szCs w:val="22"/>
        </w:rPr>
      </w:pPr>
    </w:p>
    <w:p w14:paraId="4471973E" w14:textId="77777777" w:rsidR="005F709D" w:rsidRDefault="005F709D" w:rsidP="005F709D">
      <w:pPr>
        <w:rPr>
          <w:b/>
          <w:bCs/>
          <w:sz w:val="22"/>
          <w:szCs w:val="22"/>
        </w:rPr>
      </w:pPr>
    </w:p>
    <w:p w14:paraId="54C3EEE1" w14:textId="77777777" w:rsidR="005F709D" w:rsidRDefault="005F709D" w:rsidP="005F709D">
      <w:pPr>
        <w:rPr>
          <w:b/>
          <w:bCs/>
          <w:sz w:val="22"/>
          <w:szCs w:val="22"/>
        </w:rPr>
      </w:pPr>
    </w:p>
    <w:p w14:paraId="7BB000E8" w14:textId="77777777" w:rsidR="005F709D" w:rsidRDefault="005F709D" w:rsidP="005F709D">
      <w:pPr>
        <w:rPr>
          <w:b/>
          <w:bCs/>
          <w:sz w:val="22"/>
          <w:szCs w:val="22"/>
        </w:rPr>
      </w:pPr>
    </w:p>
    <w:p w14:paraId="093ED3FE" w14:textId="77777777" w:rsidR="005F709D" w:rsidRPr="00332B8A" w:rsidRDefault="005F709D" w:rsidP="00AD57AC">
      <w:pPr>
        <w:tabs>
          <w:tab w:val="left" w:pos="2250"/>
        </w:tabs>
        <w:jc w:val="center"/>
        <w:rPr>
          <w:b/>
          <w:bCs/>
          <w:sz w:val="22"/>
          <w:szCs w:val="22"/>
        </w:rPr>
      </w:pPr>
    </w:p>
    <w:p w14:paraId="6122462D" w14:textId="77777777" w:rsidR="00AD57AC" w:rsidRPr="00AD3094" w:rsidRDefault="00AD57AC" w:rsidP="00977F00">
      <w:pPr>
        <w:pStyle w:val="ListParagraph"/>
        <w:rPr>
          <w:sz w:val="22"/>
          <w:szCs w:val="22"/>
        </w:rPr>
      </w:pPr>
    </w:p>
    <w:p w14:paraId="7AEB1385" w14:textId="77777777" w:rsidR="00977F00" w:rsidRPr="00AD3094" w:rsidRDefault="00977F00" w:rsidP="007B5150">
      <w:pPr>
        <w:rPr>
          <w:rFonts w:asciiTheme="minorHAnsi" w:hAnsiTheme="minorHAnsi"/>
          <w:b/>
          <w:bCs/>
          <w:color w:val="000000" w:themeColor="text1"/>
          <w:sz w:val="22"/>
          <w:szCs w:val="22"/>
        </w:rPr>
      </w:pPr>
    </w:p>
    <w:p w14:paraId="2758DA17" w14:textId="77777777" w:rsidR="007B5150" w:rsidRPr="00F86A05" w:rsidRDefault="007B5150" w:rsidP="007B5150">
      <w:pPr>
        <w:rPr>
          <w:rFonts w:asciiTheme="minorHAnsi" w:hAnsiTheme="minorHAnsi"/>
          <w:color w:val="000000" w:themeColor="text1"/>
          <w:sz w:val="22"/>
          <w:szCs w:val="22"/>
        </w:rPr>
      </w:pPr>
    </w:p>
    <w:p w14:paraId="7E399EA0" w14:textId="77777777" w:rsidR="005C271C" w:rsidRDefault="005C271C">
      <w:pPr>
        <w:rPr>
          <w:b/>
          <w:bCs/>
          <w:smallCaps/>
          <w:color w:val="000000" w:themeColor="text1"/>
          <w:sz w:val="32"/>
          <w:szCs w:val="32"/>
        </w:rPr>
      </w:pPr>
      <w:r>
        <w:rPr>
          <w:b/>
          <w:bCs/>
          <w:smallCaps/>
          <w:color w:val="000000" w:themeColor="text1"/>
          <w:sz w:val="32"/>
          <w:szCs w:val="32"/>
        </w:rPr>
        <w:br w:type="page"/>
      </w:r>
    </w:p>
    <w:p w14:paraId="1D93F3E3" w14:textId="5B5F0A51" w:rsidR="005F709D" w:rsidRPr="00227B6C" w:rsidRDefault="005F709D" w:rsidP="005F709D">
      <w:pPr>
        <w:rPr>
          <w:b/>
          <w:bCs/>
          <w:smallCaps/>
          <w:color w:val="000000" w:themeColor="text1"/>
          <w:sz w:val="28"/>
          <w:szCs w:val="28"/>
        </w:rPr>
      </w:pPr>
      <w:r w:rsidRPr="00227B6C">
        <w:rPr>
          <w:b/>
          <w:bCs/>
          <w:smallCaps/>
          <w:color w:val="000000" w:themeColor="text1"/>
          <w:sz w:val="28"/>
          <w:szCs w:val="28"/>
        </w:rPr>
        <w:lastRenderedPageBreak/>
        <w:t>Annex</w:t>
      </w:r>
      <w:r w:rsidR="00227B6C" w:rsidRPr="00227B6C">
        <w:rPr>
          <w:b/>
          <w:bCs/>
          <w:smallCaps/>
          <w:color w:val="000000" w:themeColor="text1"/>
          <w:sz w:val="28"/>
          <w:szCs w:val="28"/>
        </w:rPr>
        <w:t>: Reference:</w:t>
      </w:r>
    </w:p>
    <w:p w14:paraId="5DE5FE70" w14:textId="77777777" w:rsidR="00227B6C" w:rsidRDefault="00227B6C" w:rsidP="005F709D">
      <w:pPr>
        <w:rPr>
          <w:b/>
          <w:bCs/>
          <w:smallCaps/>
          <w:color w:val="000000" w:themeColor="text1"/>
          <w:sz w:val="32"/>
          <w:szCs w:val="32"/>
        </w:rPr>
      </w:pPr>
    </w:p>
    <w:p w14:paraId="03876B92" w14:textId="77777777" w:rsidR="00AD57AC" w:rsidRPr="008D6B5F" w:rsidRDefault="00AD57AC" w:rsidP="00AD57AC">
      <w:pPr>
        <w:jc w:val="center"/>
        <w:rPr>
          <w:rFonts w:ascii="Silom" w:hAnsi="Silom" w:cs="Silom"/>
          <w:smallCaps/>
          <w:color w:val="000000" w:themeColor="text1"/>
          <w:sz w:val="32"/>
          <w:szCs w:val="32"/>
          <w:cs/>
          <w:lang w:val="th-TH"/>
        </w:rPr>
      </w:pPr>
      <w:r w:rsidRPr="008D6B5F">
        <w:rPr>
          <w:b/>
          <w:bCs/>
          <w:smallCaps/>
          <w:color w:val="000000" w:themeColor="text1"/>
          <w:sz w:val="32"/>
          <w:szCs w:val="32"/>
        </w:rPr>
        <w:t>Ten</w:t>
      </w:r>
      <w:r w:rsidRPr="008D6B5F">
        <w:rPr>
          <w:b/>
          <w:smallCaps/>
          <w:color w:val="000000" w:themeColor="text1"/>
          <w:sz w:val="32"/>
          <w:szCs w:val="32"/>
        </w:rPr>
        <w:t xml:space="preserve"> Principles of Consultation</w:t>
      </w:r>
      <w:r w:rsidRPr="008D6B5F">
        <w:rPr>
          <w:b/>
          <w:smallCaps/>
          <w:color w:val="000000" w:themeColor="text1"/>
          <w:sz w:val="32"/>
          <w:szCs w:val="32"/>
        </w:rPr>
        <w:br/>
      </w:r>
      <w:r w:rsidRPr="008D6B5F">
        <w:rPr>
          <w:rFonts w:ascii="Arial Unicode MS" w:eastAsia="Arial Unicode MS" w:hAnsi="Arial Unicode MS" w:cs="Arial Unicode MS"/>
          <w:b/>
          <w:bCs/>
          <w:smallCaps/>
          <w:color w:val="000000" w:themeColor="text1"/>
          <w:sz w:val="32"/>
          <w:szCs w:val="32"/>
          <w:cs/>
        </w:rPr>
        <w:t>หลักการเกี่ยวกับการปรึกษาหารือ</w:t>
      </w:r>
      <w:r>
        <w:rPr>
          <w:rFonts w:ascii="Arial Unicode MS" w:eastAsia="Arial Unicode MS" w:hAnsi="Arial Unicode MS" w:cs="Arial Unicode MS"/>
          <w:b/>
          <w:bCs/>
          <w:smallCaps/>
          <w:color w:val="000000" w:themeColor="text1"/>
          <w:sz w:val="32"/>
          <w:szCs w:val="32"/>
        </w:rPr>
        <w:br/>
      </w:r>
      <w:r w:rsidRPr="008D6B5F">
        <w:rPr>
          <w:rFonts w:ascii="Arial Unicode MS" w:eastAsia="Arial Unicode MS" w:hAnsi="Arial Unicode MS" w:cs="Arial Unicode MS"/>
          <w:b/>
          <w:bCs/>
          <w:smallCaps/>
          <w:color w:val="000000" w:themeColor="text1"/>
          <w:sz w:val="32"/>
          <w:szCs w:val="32"/>
          <w:cs/>
        </w:rPr>
        <w:t xml:space="preserve"> </w:t>
      </w:r>
      <w:r w:rsidRPr="008D6B5F">
        <w:rPr>
          <w:rFonts w:ascii="Arial Unicode MS" w:eastAsia="Arial Unicode MS" w:hAnsi="Arial Unicode MS" w:cs="Arial Unicode MS"/>
          <w:b/>
          <w:smallCaps/>
          <w:color w:val="000000" w:themeColor="text1"/>
          <w:sz w:val="32"/>
          <w:szCs w:val="32"/>
        </w:rPr>
        <w:t xml:space="preserve">10 </w:t>
      </w:r>
      <w:r w:rsidRPr="008D6B5F">
        <w:rPr>
          <w:rFonts w:ascii="Arial Unicode MS" w:eastAsia="Arial Unicode MS" w:hAnsi="Arial Unicode MS" w:cs="Arial Unicode MS"/>
          <w:b/>
          <w:bCs/>
          <w:smallCaps/>
          <w:color w:val="000000" w:themeColor="text1"/>
          <w:sz w:val="32"/>
          <w:szCs w:val="32"/>
          <w:cs/>
          <w:lang w:val="th-TH"/>
        </w:rPr>
        <w:t>ข้อ</w:t>
      </w:r>
    </w:p>
    <w:p w14:paraId="7D3674DC" w14:textId="77777777" w:rsidR="00AD57AC" w:rsidRPr="008D6B5F" w:rsidRDefault="00AD57AC" w:rsidP="00AD57AC">
      <w:pPr>
        <w:rPr>
          <w:b/>
          <w:color w:val="000000" w:themeColor="text1"/>
          <w:sz w:val="22"/>
          <w:szCs w:val="22"/>
        </w:rPr>
      </w:pPr>
    </w:p>
    <w:p w14:paraId="2D2E1E4C" w14:textId="77777777" w:rsidR="00AD57AC" w:rsidRPr="008D6B5F" w:rsidRDefault="00AD57AC" w:rsidP="00AD57AC">
      <w:pPr>
        <w:rPr>
          <w:color w:val="000000" w:themeColor="text1"/>
          <w:sz w:val="22"/>
          <w:szCs w:val="22"/>
        </w:rPr>
      </w:pPr>
      <w:r w:rsidRPr="008D6B5F">
        <w:rPr>
          <w:b/>
          <w:color w:val="000000" w:themeColor="text1"/>
          <w:sz w:val="22"/>
          <w:szCs w:val="22"/>
        </w:rPr>
        <w:t xml:space="preserve">Purpose </w:t>
      </w:r>
      <w:r w:rsidRPr="008D6B5F">
        <w:rPr>
          <w:rFonts w:ascii="Arial Unicode MS" w:eastAsia="Arial Unicode MS" w:hAnsi="Arial Unicode MS" w:cs="Arial Unicode MS"/>
          <w:b/>
          <w:bCs/>
          <w:color w:val="000000" w:themeColor="text1"/>
          <w:sz w:val="22"/>
          <w:szCs w:val="22"/>
          <w:cs/>
        </w:rPr>
        <w:t>จุดประสงค์</w:t>
      </w:r>
      <w:r w:rsidRPr="008D6B5F">
        <w:rPr>
          <w:b/>
          <w:color w:val="000000" w:themeColor="text1"/>
          <w:sz w:val="22"/>
          <w:szCs w:val="22"/>
        </w:rPr>
        <w:t>:</w:t>
      </w:r>
    </w:p>
    <w:p w14:paraId="5D4D258C" w14:textId="77777777" w:rsidR="00AD57AC" w:rsidRPr="008D6B5F" w:rsidRDefault="00AD57AC" w:rsidP="00AD57AC">
      <w:pPr>
        <w:rPr>
          <w:color w:val="000000" w:themeColor="text1"/>
          <w:sz w:val="22"/>
          <w:szCs w:val="22"/>
        </w:rPr>
      </w:pPr>
    </w:p>
    <w:p w14:paraId="73A640D3" w14:textId="77777777" w:rsidR="00AD57AC" w:rsidRPr="008D6B5F" w:rsidRDefault="00AD57AC" w:rsidP="00AD57AC">
      <w:pPr>
        <w:pStyle w:val="a"/>
        <w:numPr>
          <w:ilvl w:val="0"/>
          <w:numId w:val="8"/>
        </w:numPr>
        <w:tabs>
          <w:tab w:val="left" w:pos="-1440"/>
        </w:tabs>
        <w:rPr>
          <w:color w:val="000000" w:themeColor="text1"/>
          <w:sz w:val="22"/>
          <w:szCs w:val="22"/>
        </w:rPr>
      </w:pPr>
      <w:r w:rsidRPr="008D6B5F">
        <w:rPr>
          <w:color w:val="000000" w:themeColor="text1"/>
          <w:sz w:val="22"/>
          <w:szCs w:val="22"/>
        </w:rPr>
        <w:t xml:space="preserve">Create team commitment and build trust among diverse participants </w:t>
      </w:r>
      <w:r w:rsidRPr="008D6B5F">
        <w:rPr>
          <w:rFonts w:ascii="Arial Unicode MS" w:eastAsia="Arial Unicode MS" w:hAnsi="Arial Unicode MS" w:cs="Arial Unicode MS"/>
          <w:color w:val="000000" w:themeColor="text1"/>
          <w:sz w:val="22"/>
          <w:szCs w:val="22"/>
          <w:cs/>
          <w:lang w:val="th-TH" w:bidi="th-TH"/>
        </w:rPr>
        <w:t>สร</w:t>
      </w:r>
      <w:proofErr w:type="spellStart"/>
      <w:r w:rsidRPr="008D6B5F">
        <w:rPr>
          <w:rFonts w:ascii="Arial Unicode MS" w:eastAsia="Arial Unicode MS" w:hAnsi="Arial Unicode MS" w:cs="Arial Unicode MS"/>
          <w:color w:val="000000" w:themeColor="text1"/>
          <w:sz w:val="22"/>
          <w:szCs w:val="22"/>
          <w:cs/>
          <w:lang w:val="th-TH" w:bidi="th-TH"/>
        </w:rPr>
        <w:t>้่าง</w:t>
      </w:r>
      <w:proofErr w:type="spellEnd"/>
      <w:r w:rsidRPr="008D6B5F">
        <w:rPr>
          <w:rFonts w:ascii="Arial Unicode MS" w:eastAsia="Arial Unicode MS" w:hAnsi="Arial Unicode MS" w:cs="Arial Unicode MS"/>
          <w:color w:val="000000" w:themeColor="text1"/>
          <w:sz w:val="22"/>
          <w:szCs w:val="22"/>
          <w:cs/>
          <w:lang w:val="th-TH" w:bidi="th-TH"/>
        </w:rPr>
        <w:t>ความผูกมัดของกลุ่มและสร้างความไว้วางใจระหว่างผู้เข้าร่วมที่หลากหลาย</w:t>
      </w:r>
    </w:p>
    <w:p w14:paraId="4C11DE1B" w14:textId="77777777" w:rsidR="00AD57AC" w:rsidRPr="008D6B5F" w:rsidRDefault="00AD57AC" w:rsidP="00AD57AC">
      <w:pPr>
        <w:pStyle w:val="a"/>
        <w:numPr>
          <w:ilvl w:val="0"/>
          <w:numId w:val="8"/>
        </w:numPr>
        <w:tabs>
          <w:tab w:val="left" w:pos="-1440"/>
        </w:tabs>
        <w:rPr>
          <w:color w:val="000000" w:themeColor="text1"/>
          <w:sz w:val="22"/>
          <w:szCs w:val="22"/>
        </w:rPr>
      </w:pPr>
      <w:r w:rsidRPr="008D6B5F">
        <w:rPr>
          <w:color w:val="000000" w:themeColor="text1"/>
          <w:sz w:val="22"/>
          <w:szCs w:val="22"/>
        </w:rPr>
        <w:t xml:space="preserve">Identify opportunities </w:t>
      </w:r>
      <w:r w:rsidRPr="008D6B5F">
        <w:rPr>
          <w:rFonts w:ascii="Arial Unicode MS" w:eastAsia="Arial Unicode MS" w:hAnsi="Arial Unicode MS" w:cs="Arial Unicode MS"/>
          <w:color w:val="000000" w:themeColor="text1"/>
          <w:sz w:val="22"/>
          <w:szCs w:val="22"/>
          <w:cs/>
          <w:lang w:bidi="th-TH"/>
        </w:rPr>
        <w:t xml:space="preserve">ระบุหาโอกาสต่างๆ </w:t>
      </w:r>
    </w:p>
    <w:p w14:paraId="64828A99" w14:textId="77777777" w:rsidR="00AD57AC" w:rsidRPr="008D6B5F" w:rsidRDefault="00AD57AC" w:rsidP="00AD57AC">
      <w:pPr>
        <w:pStyle w:val="a"/>
        <w:numPr>
          <w:ilvl w:val="0"/>
          <w:numId w:val="8"/>
        </w:numPr>
        <w:tabs>
          <w:tab w:val="left" w:pos="-1440"/>
        </w:tabs>
        <w:rPr>
          <w:color w:val="000000" w:themeColor="text1"/>
          <w:sz w:val="22"/>
          <w:szCs w:val="22"/>
        </w:rPr>
      </w:pPr>
      <w:r w:rsidRPr="008D6B5F">
        <w:rPr>
          <w:color w:val="000000" w:themeColor="text1"/>
          <w:sz w:val="22"/>
          <w:szCs w:val="22"/>
        </w:rPr>
        <w:t xml:space="preserve">Solve problems. </w:t>
      </w:r>
      <w:r w:rsidRPr="008D6B5F">
        <w:rPr>
          <w:rFonts w:ascii="Arial Unicode MS" w:eastAsia="Arial Unicode MS" w:hAnsi="Arial Unicode MS" w:cs="Arial Unicode MS"/>
          <w:color w:val="000000" w:themeColor="text1"/>
          <w:sz w:val="22"/>
          <w:szCs w:val="22"/>
          <w:cs/>
          <w:lang w:bidi="th-TH"/>
        </w:rPr>
        <w:t xml:space="preserve">แก้ปัญหาต่างๆ </w:t>
      </w:r>
    </w:p>
    <w:p w14:paraId="7F0BF2C9" w14:textId="77777777" w:rsidR="00AD57AC" w:rsidRPr="008D6B5F" w:rsidRDefault="00AD57AC" w:rsidP="00AD57AC">
      <w:pPr>
        <w:pStyle w:val="a"/>
        <w:numPr>
          <w:ilvl w:val="0"/>
          <w:numId w:val="8"/>
        </w:numPr>
        <w:tabs>
          <w:tab w:val="left" w:pos="-1440"/>
        </w:tabs>
        <w:rPr>
          <w:color w:val="000000" w:themeColor="text1"/>
          <w:sz w:val="22"/>
          <w:szCs w:val="22"/>
        </w:rPr>
      </w:pPr>
      <w:r w:rsidRPr="008D6B5F">
        <w:rPr>
          <w:color w:val="000000" w:themeColor="text1"/>
          <w:sz w:val="22"/>
          <w:szCs w:val="22"/>
        </w:rPr>
        <w:t xml:space="preserve">Determine the best course of action </w:t>
      </w:r>
      <w:r w:rsidRPr="008D6B5F">
        <w:rPr>
          <w:rFonts w:ascii="Arial Unicode MS" w:eastAsia="Arial Unicode MS" w:hAnsi="Arial Unicode MS" w:cs="Arial Unicode MS"/>
          <w:color w:val="000000" w:themeColor="text1"/>
          <w:sz w:val="22"/>
          <w:szCs w:val="22"/>
          <w:cs/>
          <w:lang w:bidi="th-TH"/>
        </w:rPr>
        <w:t>มองหาแนวทางปฏิบั</w:t>
      </w:r>
      <w:r w:rsidRPr="008D6B5F">
        <w:rPr>
          <w:rFonts w:ascii="Arial Unicode MS" w:eastAsia="Arial Unicode MS" w:hAnsi="Arial Unicode MS" w:cs="Arial Unicode MS"/>
          <w:color w:val="000000" w:themeColor="text1"/>
          <w:sz w:val="22"/>
          <w:szCs w:val="22"/>
          <w:cs/>
          <w:lang w:val="th-TH" w:bidi="th-TH"/>
        </w:rPr>
        <w:t>ติ</w:t>
      </w:r>
      <w:r w:rsidRPr="008D6B5F">
        <w:rPr>
          <w:rFonts w:ascii="Arial Unicode MS" w:eastAsia="Arial Unicode MS" w:hAnsi="Arial Unicode MS" w:cs="Arial Unicode MS"/>
          <w:color w:val="000000" w:themeColor="text1"/>
          <w:sz w:val="22"/>
          <w:szCs w:val="22"/>
          <w:cs/>
          <w:lang w:bidi="th-TH"/>
        </w:rPr>
        <w:t>ที่ดีที่สุด</w:t>
      </w:r>
    </w:p>
    <w:p w14:paraId="086DF5BF" w14:textId="77777777" w:rsidR="00AD57AC" w:rsidRPr="008D6B5F" w:rsidRDefault="00AD57AC" w:rsidP="00AD57AC">
      <w:pPr>
        <w:rPr>
          <w:color w:val="000000" w:themeColor="text1"/>
          <w:sz w:val="22"/>
          <w:szCs w:val="22"/>
        </w:rPr>
      </w:pPr>
    </w:p>
    <w:p w14:paraId="7D794313" w14:textId="77777777" w:rsidR="00AD57AC" w:rsidRPr="008D6B5F" w:rsidRDefault="00AD57AC" w:rsidP="00AD57AC">
      <w:pPr>
        <w:rPr>
          <w:color w:val="000000" w:themeColor="text1"/>
          <w:sz w:val="22"/>
          <w:szCs w:val="22"/>
        </w:rPr>
      </w:pPr>
      <w:r w:rsidRPr="008D6B5F">
        <w:rPr>
          <w:b/>
          <w:color w:val="000000" w:themeColor="text1"/>
          <w:sz w:val="22"/>
          <w:szCs w:val="22"/>
        </w:rPr>
        <w:t xml:space="preserve">10 Principles for success </w:t>
      </w:r>
      <w:r w:rsidRPr="008D6B5F">
        <w:rPr>
          <w:rFonts w:ascii="Arial Unicode MS" w:eastAsia="Arial Unicode MS" w:hAnsi="Arial Unicode MS" w:cs="Arial Unicode MS"/>
          <w:b/>
          <w:bCs/>
          <w:color w:val="000000" w:themeColor="text1"/>
          <w:sz w:val="22"/>
          <w:szCs w:val="22"/>
          <w:cs/>
        </w:rPr>
        <w:t xml:space="preserve">หลักการ </w:t>
      </w:r>
      <w:r w:rsidRPr="008D6B5F">
        <w:rPr>
          <w:rFonts w:ascii="Arial Unicode MS" w:eastAsia="Arial Unicode MS" w:hAnsi="Arial Unicode MS" w:cs="Arial Unicode MS"/>
          <w:b/>
          <w:color w:val="000000" w:themeColor="text1"/>
          <w:sz w:val="22"/>
          <w:szCs w:val="22"/>
        </w:rPr>
        <w:t xml:space="preserve">10 </w:t>
      </w:r>
      <w:r w:rsidRPr="008D6B5F">
        <w:rPr>
          <w:rFonts w:ascii="Arial Unicode MS" w:eastAsia="Arial Unicode MS" w:hAnsi="Arial Unicode MS" w:cs="Arial Unicode MS"/>
          <w:b/>
          <w:bCs/>
          <w:color w:val="000000" w:themeColor="text1"/>
          <w:sz w:val="22"/>
          <w:szCs w:val="22"/>
          <w:cs/>
          <w:lang w:val="th-TH"/>
        </w:rPr>
        <w:t>ข้อ</w:t>
      </w:r>
      <w:r w:rsidRPr="008D6B5F">
        <w:rPr>
          <w:b/>
          <w:color w:val="000000" w:themeColor="text1"/>
          <w:sz w:val="22"/>
          <w:szCs w:val="22"/>
        </w:rPr>
        <w:t xml:space="preserve"> :</w:t>
      </w:r>
    </w:p>
    <w:p w14:paraId="300F33ED" w14:textId="77777777" w:rsidR="00AD57AC" w:rsidRPr="008D6B5F" w:rsidRDefault="00AD57AC" w:rsidP="00AD57AC">
      <w:pPr>
        <w:rPr>
          <w:color w:val="000000" w:themeColor="text1"/>
          <w:sz w:val="22"/>
          <w:szCs w:val="22"/>
        </w:rPr>
      </w:pPr>
    </w:p>
    <w:p w14:paraId="5247E709" w14:textId="77777777" w:rsidR="00AD57AC" w:rsidRPr="008D6B5F" w:rsidRDefault="00AD57AC" w:rsidP="00AD57AC">
      <w:pPr>
        <w:tabs>
          <w:tab w:val="left" w:pos="-1440"/>
        </w:tabs>
        <w:ind w:left="720" w:hanging="720"/>
        <w:rPr>
          <w:rFonts w:ascii="Silom" w:hAnsi="Silom" w:cs="Silom"/>
          <w:color w:val="000000" w:themeColor="text1"/>
          <w:sz w:val="22"/>
          <w:szCs w:val="22"/>
          <w:cs/>
          <w:lang w:val="th-TH"/>
        </w:rPr>
      </w:pPr>
      <w:r w:rsidRPr="008D6B5F">
        <w:rPr>
          <w:color w:val="000000" w:themeColor="text1"/>
          <w:sz w:val="22"/>
          <w:szCs w:val="22"/>
        </w:rPr>
        <w:t>1.</w:t>
      </w:r>
      <w:r w:rsidRPr="008D6B5F">
        <w:rPr>
          <w:color w:val="000000" w:themeColor="text1"/>
          <w:sz w:val="22"/>
          <w:szCs w:val="22"/>
        </w:rPr>
        <w:tab/>
      </w:r>
      <w:r w:rsidRPr="008D6B5F">
        <w:rPr>
          <w:color w:val="000000" w:themeColor="text1"/>
          <w:sz w:val="22"/>
          <w:szCs w:val="22"/>
          <w:u w:val="single"/>
        </w:rPr>
        <w:t>Respect each participant and appreciate each one’s diversity</w:t>
      </w:r>
      <w:r w:rsidRPr="008D6B5F">
        <w:rPr>
          <w:color w:val="000000" w:themeColor="text1"/>
          <w:sz w:val="22"/>
          <w:szCs w:val="22"/>
        </w:rPr>
        <w:t xml:space="preserve">. This is the prime requisite for consultation. </w:t>
      </w:r>
      <w:r w:rsidRPr="008D6B5F">
        <w:rPr>
          <w:rFonts w:ascii="Arial Unicode MS" w:eastAsia="Arial Unicode MS" w:hAnsi="Arial Unicode MS" w:cs="Arial Unicode MS"/>
          <w:color w:val="000000" w:themeColor="text1"/>
          <w:sz w:val="22"/>
          <w:szCs w:val="22"/>
          <w:u w:val="single"/>
          <w:cs/>
        </w:rPr>
        <w:t>เคารพผู้เข้าร่วมแต่ละคน และ</w:t>
      </w:r>
      <w:r w:rsidRPr="008D6B5F">
        <w:rPr>
          <w:rFonts w:ascii="Arial Unicode MS" w:eastAsia="Arial Unicode MS" w:hAnsi="Arial Unicode MS" w:cs="Arial Unicode MS"/>
          <w:color w:val="000000" w:themeColor="text1"/>
          <w:sz w:val="22"/>
          <w:szCs w:val="22"/>
          <w:u w:val="single"/>
          <w:cs/>
          <w:lang w:val="th-TH"/>
        </w:rPr>
        <w:t>เห็นคุณค่าของความหลากหลายของแต่ละคน</w:t>
      </w:r>
      <w:r w:rsidRPr="008D6B5F">
        <w:rPr>
          <w:rFonts w:ascii="Arial Unicode MS" w:eastAsia="Arial Unicode MS" w:hAnsi="Arial Unicode MS" w:cs="Arial Unicode MS"/>
          <w:color w:val="000000" w:themeColor="text1"/>
          <w:sz w:val="22"/>
          <w:szCs w:val="22"/>
          <w:cs/>
          <w:lang w:val="th-TH"/>
        </w:rPr>
        <w:t xml:space="preserve">  สิ่งนี้เป็นความจำเป็นที่สำคัญที่สุดต่อการปรึกษาหารือ</w:t>
      </w:r>
    </w:p>
    <w:p w14:paraId="2B77193D" w14:textId="77777777" w:rsidR="00AD57AC" w:rsidRPr="008D6B5F" w:rsidRDefault="00AD57AC" w:rsidP="00AD57AC">
      <w:pPr>
        <w:rPr>
          <w:color w:val="000000" w:themeColor="text1"/>
          <w:sz w:val="22"/>
          <w:szCs w:val="22"/>
        </w:rPr>
      </w:pPr>
    </w:p>
    <w:p w14:paraId="13101241" w14:textId="77777777" w:rsidR="00AD57AC" w:rsidRPr="008D6B5F" w:rsidRDefault="00AD57AC" w:rsidP="00A96533">
      <w:pPr>
        <w:numPr>
          <w:ilvl w:val="0"/>
          <w:numId w:val="9"/>
        </w:numPr>
        <w:tabs>
          <w:tab w:val="left" w:pos="-1440"/>
        </w:tabs>
        <w:rPr>
          <w:color w:val="000000" w:themeColor="text1"/>
          <w:sz w:val="22"/>
          <w:szCs w:val="22"/>
        </w:rPr>
      </w:pPr>
      <w:r w:rsidRPr="008D6B5F">
        <w:rPr>
          <w:color w:val="000000" w:themeColor="text1"/>
          <w:sz w:val="22"/>
          <w:szCs w:val="22"/>
          <w:u w:val="single"/>
        </w:rPr>
        <w:t>Value and consider all contributions.</w:t>
      </w:r>
      <w:r w:rsidRPr="008D6B5F">
        <w:rPr>
          <w:color w:val="000000" w:themeColor="text1"/>
          <w:sz w:val="22"/>
          <w:szCs w:val="22"/>
        </w:rPr>
        <w:t xml:space="preserve"> Belittle none. Withhold evaluation until sufficient information has been gathered </w:t>
      </w:r>
      <w:r w:rsidRPr="008D6B5F">
        <w:rPr>
          <w:rFonts w:ascii="Arial Unicode MS" w:eastAsia="Arial Unicode MS" w:hAnsi="Arial Unicode MS" w:cs="Arial Unicode MS"/>
          <w:color w:val="000000" w:themeColor="text1"/>
          <w:sz w:val="22"/>
          <w:szCs w:val="22"/>
          <w:u w:val="single"/>
          <w:cs/>
          <w:lang w:val="th-TH"/>
        </w:rPr>
        <w:t>เห็นคุณค่าและพิจารณาส่วนสน</w:t>
      </w:r>
      <w:proofErr w:type="spellStart"/>
      <w:r w:rsidRPr="008D6B5F">
        <w:rPr>
          <w:rFonts w:ascii="Arial Unicode MS" w:eastAsia="Arial Unicode MS" w:hAnsi="Arial Unicode MS" w:cs="Arial Unicode MS"/>
          <w:color w:val="000000" w:themeColor="text1"/>
          <w:sz w:val="22"/>
          <w:szCs w:val="22"/>
          <w:u w:val="single"/>
          <w:cs/>
          <w:lang w:val="th-TH"/>
        </w:rPr>
        <w:t>ัน</w:t>
      </w:r>
      <w:proofErr w:type="spellEnd"/>
      <w:r w:rsidRPr="008D6B5F">
        <w:rPr>
          <w:rFonts w:ascii="Arial Unicode MS" w:eastAsia="Arial Unicode MS" w:hAnsi="Arial Unicode MS" w:cs="Arial Unicode MS"/>
          <w:color w:val="000000" w:themeColor="text1"/>
          <w:sz w:val="22"/>
          <w:szCs w:val="22"/>
          <w:u w:val="single"/>
          <w:cs/>
          <w:lang w:val="th-TH"/>
        </w:rPr>
        <w:t>สนุนของทุกคน</w:t>
      </w:r>
      <w:r w:rsidRPr="008D6B5F">
        <w:rPr>
          <w:rFonts w:ascii="Arial Unicode MS" w:eastAsia="Arial Unicode MS" w:hAnsi="Arial Unicode MS" w:cs="Arial Unicode MS"/>
          <w:color w:val="000000" w:themeColor="text1"/>
          <w:sz w:val="22"/>
          <w:szCs w:val="22"/>
          <w:cs/>
          <w:lang w:val="th-TH"/>
        </w:rPr>
        <w:t xml:space="preserve">  ไม่ดูแคลนผู้ใด หลีกเลี่ยงการประเมินจนกว่าจะรวบร่วมข้อมูลอย่างเพียงพอ </w:t>
      </w:r>
    </w:p>
    <w:p w14:paraId="6A98F9F6" w14:textId="77777777" w:rsidR="00AD57AC" w:rsidRPr="008D6B5F" w:rsidRDefault="00AD57AC" w:rsidP="00AD57AC">
      <w:pPr>
        <w:tabs>
          <w:tab w:val="left" w:pos="-1440"/>
        </w:tabs>
        <w:rPr>
          <w:color w:val="000000" w:themeColor="text1"/>
          <w:sz w:val="22"/>
          <w:szCs w:val="22"/>
        </w:rPr>
      </w:pPr>
    </w:p>
    <w:p w14:paraId="09BA54F9" w14:textId="77777777" w:rsidR="00AD57AC" w:rsidRPr="008D6B5F" w:rsidRDefault="00AD57AC" w:rsidP="00AD57AC">
      <w:pPr>
        <w:tabs>
          <w:tab w:val="left" w:pos="-1440"/>
        </w:tabs>
        <w:ind w:left="720" w:hanging="720"/>
        <w:rPr>
          <w:rFonts w:ascii="Silom" w:hAnsi="Silom" w:cs="Silom"/>
          <w:color w:val="000000" w:themeColor="text1"/>
          <w:sz w:val="22"/>
          <w:szCs w:val="22"/>
          <w:cs/>
          <w:lang w:val="th-TH"/>
        </w:rPr>
      </w:pPr>
      <w:r w:rsidRPr="008D6B5F">
        <w:rPr>
          <w:color w:val="000000" w:themeColor="text1"/>
          <w:sz w:val="22"/>
          <w:szCs w:val="22"/>
        </w:rPr>
        <w:t>3.</w:t>
      </w:r>
      <w:r w:rsidRPr="008D6B5F">
        <w:rPr>
          <w:color w:val="000000" w:themeColor="text1"/>
          <w:sz w:val="22"/>
          <w:szCs w:val="22"/>
        </w:rPr>
        <w:tab/>
      </w:r>
      <w:r w:rsidRPr="008D6B5F">
        <w:rPr>
          <w:color w:val="000000" w:themeColor="text1"/>
          <w:sz w:val="22"/>
          <w:szCs w:val="22"/>
          <w:u w:val="single"/>
        </w:rPr>
        <w:t>Contribute and express opinions with complete freedom</w:t>
      </w:r>
      <w:r w:rsidRPr="008D6B5F">
        <w:rPr>
          <w:color w:val="000000" w:themeColor="text1"/>
          <w:sz w:val="22"/>
          <w:szCs w:val="22"/>
        </w:rPr>
        <w:t xml:space="preserve">. </w:t>
      </w:r>
      <w:r w:rsidRPr="008D6B5F">
        <w:rPr>
          <w:rFonts w:ascii="Arial Unicode MS" w:eastAsia="Arial Unicode MS" w:hAnsi="Arial Unicode MS" w:cs="Arial Unicode MS"/>
          <w:color w:val="000000" w:themeColor="text1"/>
          <w:sz w:val="22"/>
          <w:szCs w:val="22"/>
          <w:u w:val="single"/>
          <w:cs/>
        </w:rPr>
        <w:t>มีส่วนร่วมและ</w:t>
      </w:r>
      <w:r w:rsidRPr="008D6B5F">
        <w:rPr>
          <w:rFonts w:ascii="Arial Unicode MS" w:eastAsia="Arial Unicode MS" w:hAnsi="Arial Unicode MS" w:cs="Arial Unicode MS"/>
          <w:color w:val="000000" w:themeColor="text1"/>
          <w:sz w:val="22"/>
          <w:szCs w:val="22"/>
          <w:u w:val="single"/>
          <w:cs/>
          <w:lang w:val="th-TH"/>
        </w:rPr>
        <w:t>แสดงความคิดเห็นอย่างเป็นอิสระ</w:t>
      </w:r>
    </w:p>
    <w:p w14:paraId="4C5A7892" w14:textId="77777777" w:rsidR="00AD57AC" w:rsidRPr="008D6B5F" w:rsidRDefault="00AD57AC" w:rsidP="00AD57AC">
      <w:pPr>
        <w:rPr>
          <w:color w:val="000000" w:themeColor="text1"/>
          <w:sz w:val="22"/>
          <w:szCs w:val="22"/>
        </w:rPr>
      </w:pPr>
    </w:p>
    <w:p w14:paraId="45D06802" w14:textId="77777777" w:rsidR="00AD57AC" w:rsidRPr="008D6B5F" w:rsidRDefault="00AD57AC" w:rsidP="00AD57AC">
      <w:pPr>
        <w:tabs>
          <w:tab w:val="left" w:pos="-1440"/>
        </w:tabs>
        <w:ind w:left="720" w:hanging="720"/>
        <w:rPr>
          <w:rFonts w:ascii="Silom" w:hAnsi="Silom" w:cs="Silom"/>
          <w:color w:val="000000" w:themeColor="text1"/>
          <w:sz w:val="22"/>
          <w:szCs w:val="22"/>
        </w:rPr>
      </w:pPr>
      <w:r w:rsidRPr="008D6B5F">
        <w:rPr>
          <w:color w:val="000000" w:themeColor="text1"/>
          <w:sz w:val="22"/>
          <w:szCs w:val="22"/>
        </w:rPr>
        <w:t>4.</w:t>
      </w:r>
      <w:r w:rsidRPr="008D6B5F">
        <w:rPr>
          <w:color w:val="000000" w:themeColor="text1"/>
          <w:sz w:val="22"/>
          <w:szCs w:val="22"/>
        </w:rPr>
        <w:tab/>
      </w:r>
      <w:r w:rsidRPr="008D6B5F">
        <w:rPr>
          <w:color w:val="000000" w:themeColor="text1"/>
          <w:sz w:val="22"/>
          <w:szCs w:val="22"/>
          <w:u w:val="single"/>
        </w:rPr>
        <w:t>Carefully consider the views of others</w:t>
      </w:r>
      <w:r w:rsidRPr="008D6B5F">
        <w:rPr>
          <w:color w:val="000000" w:themeColor="text1"/>
          <w:sz w:val="22"/>
          <w:szCs w:val="22"/>
        </w:rPr>
        <w:t xml:space="preserve"> - if you feel a better point has been offered, accept it as your own as well. </w:t>
      </w:r>
      <w:r w:rsidRPr="008D6B5F">
        <w:rPr>
          <w:rFonts w:ascii="Arial Unicode MS" w:eastAsia="Arial Unicode MS" w:hAnsi="Arial Unicode MS" w:cs="Arial Unicode MS"/>
          <w:color w:val="000000" w:themeColor="text1"/>
          <w:sz w:val="22"/>
          <w:szCs w:val="22"/>
          <w:u w:val="single"/>
          <w:cs/>
        </w:rPr>
        <w:t>พิจารณา</w:t>
      </w:r>
      <w:r w:rsidRPr="008D6B5F">
        <w:rPr>
          <w:rFonts w:ascii="Arial Unicode MS" w:eastAsia="Arial Unicode MS" w:hAnsi="Arial Unicode MS" w:cs="Arial Unicode MS"/>
          <w:color w:val="000000" w:themeColor="text1"/>
          <w:sz w:val="22"/>
          <w:szCs w:val="22"/>
          <w:u w:val="single"/>
          <w:cs/>
          <w:lang w:val="th-TH"/>
        </w:rPr>
        <w:t>มุมมองของผู้อื่น</w:t>
      </w:r>
      <w:r w:rsidRPr="008D6B5F">
        <w:rPr>
          <w:rFonts w:ascii="Arial Unicode MS" w:eastAsia="Arial Unicode MS" w:hAnsi="Arial Unicode MS" w:cs="Arial Unicode MS"/>
          <w:color w:val="000000" w:themeColor="text1"/>
          <w:sz w:val="22"/>
          <w:szCs w:val="22"/>
          <w:u w:val="single"/>
          <w:cs/>
        </w:rPr>
        <w:t>อย่างละเอียดถี่ถ้วน</w:t>
      </w:r>
      <w:r w:rsidRPr="008D6B5F">
        <w:rPr>
          <w:rFonts w:ascii="Arial Unicode MS" w:eastAsia="Arial Unicode MS" w:hAnsi="Arial Unicode MS" w:cs="Arial Unicode MS"/>
          <w:color w:val="000000" w:themeColor="text1"/>
          <w:sz w:val="22"/>
          <w:szCs w:val="22"/>
        </w:rPr>
        <w:t xml:space="preserve">  </w:t>
      </w:r>
      <w:r w:rsidRPr="008D6B5F">
        <w:rPr>
          <w:rFonts w:ascii="Arial Unicode MS" w:eastAsia="Arial Unicode MS" w:hAnsi="Arial Unicode MS" w:cs="Arial Unicode MS"/>
          <w:color w:val="000000" w:themeColor="text1"/>
          <w:sz w:val="22"/>
          <w:szCs w:val="22"/>
          <w:cs/>
        </w:rPr>
        <w:t>ถ้าคุณคิดว่ามีประเด็นที่ดีกว่าที่ได้ถูกนำเสนอมา</w:t>
      </w:r>
      <w:r w:rsidRPr="008D6B5F">
        <w:rPr>
          <w:rFonts w:ascii="Arial Unicode MS" w:eastAsia="Arial Unicode MS" w:hAnsi="Arial Unicode MS" w:cs="Arial Unicode MS"/>
          <w:color w:val="000000" w:themeColor="text1"/>
          <w:sz w:val="22"/>
          <w:szCs w:val="22"/>
        </w:rPr>
        <w:t xml:space="preserve"> </w:t>
      </w:r>
      <w:r w:rsidRPr="008D6B5F">
        <w:rPr>
          <w:rFonts w:ascii="Arial Unicode MS" w:eastAsia="Arial Unicode MS" w:hAnsi="Arial Unicode MS" w:cs="Arial Unicode MS"/>
          <w:color w:val="000000" w:themeColor="text1"/>
          <w:sz w:val="22"/>
          <w:szCs w:val="22"/>
          <w:cs/>
        </w:rPr>
        <w:t>ขอให้ยอมรับประเด็นนั้น</w:t>
      </w:r>
      <w:r w:rsidRPr="008D6B5F">
        <w:rPr>
          <w:rFonts w:ascii="Arial Unicode MS" w:eastAsia="Arial Unicode MS" w:hAnsi="Arial Unicode MS" w:cs="Arial Unicode MS"/>
          <w:color w:val="000000" w:themeColor="text1"/>
          <w:sz w:val="22"/>
          <w:szCs w:val="22"/>
          <w:cs/>
          <w:lang w:val="th-TH"/>
        </w:rPr>
        <w:t>คล้ายกับ</w:t>
      </w:r>
      <w:r w:rsidRPr="008D6B5F">
        <w:rPr>
          <w:rFonts w:ascii="Arial Unicode MS" w:eastAsia="Arial Unicode MS" w:hAnsi="Arial Unicode MS" w:cs="Arial Unicode MS"/>
          <w:color w:val="000000" w:themeColor="text1"/>
          <w:sz w:val="22"/>
          <w:szCs w:val="22"/>
          <w:cs/>
        </w:rPr>
        <w:t>เป็นประเด็นของเราด้วย</w:t>
      </w:r>
    </w:p>
    <w:p w14:paraId="6732EEF0" w14:textId="77777777" w:rsidR="00AD57AC" w:rsidRPr="008D6B5F" w:rsidRDefault="00AD57AC" w:rsidP="00AD57AC">
      <w:pPr>
        <w:rPr>
          <w:color w:val="000000" w:themeColor="text1"/>
          <w:sz w:val="22"/>
          <w:szCs w:val="22"/>
        </w:rPr>
      </w:pPr>
    </w:p>
    <w:p w14:paraId="280561B4" w14:textId="77777777" w:rsidR="00AD57AC" w:rsidRPr="008D6B5F" w:rsidRDefault="00AD57AC" w:rsidP="00AD57AC">
      <w:pPr>
        <w:tabs>
          <w:tab w:val="left" w:pos="-1440"/>
        </w:tabs>
        <w:ind w:left="720" w:hanging="720"/>
        <w:rPr>
          <w:rFonts w:ascii="Silom" w:hAnsi="Silom" w:cs="Silom"/>
          <w:color w:val="000000" w:themeColor="text1"/>
          <w:sz w:val="22"/>
          <w:szCs w:val="22"/>
          <w:cs/>
          <w:lang w:val="th-TH"/>
        </w:rPr>
      </w:pPr>
      <w:r w:rsidRPr="008D6B5F">
        <w:rPr>
          <w:color w:val="000000" w:themeColor="text1"/>
          <w:sz w:val="22"/>
          <w:szCs w:val="22"/>
        </w:rPr>
        <w:t xml:space="preserve">5. </w:t>
      </w:r>
      <w:r w:rsidRPr="008D6B5F">
        <w:rPr>
          <w:color w:val="000000" w:themeColor="text1"/>
          <w:sz w:val="22"/>
          <w:szCs w:val="22"/>
        </w:rPr>
        <w:tab/>
      </w:r>
      <w:r w:rsidRPr="008D6B5F">
        <w:rPr>
          <w:color w:val="000000" w:themeColor="text1"/>
          <w:sz w:val="22"/>
          <w:szCs w:val="22"/>
          <w:u w:val="single"/>
        </w:rPr>
        <w:t>Keep focused on the group’s task</w:t>
      </w:r>
      <w:r w:rsidRPr="008D6B5F">
        <w:rPr>
          <w:color w:val="000000" w:themeColor="text1"/>
          <w:sz w:val="22"/>
          <w:szCs w:val="22"/>
        </w:rPr>
        <w:t xml:space="preserve">. Extraneous conversation may be important to team-building, but it is not consultation. Consultation is solution driven. </w:t>
      </w:r>
      <w:r w:rsidRPr="008D6B5F">
        <w:rPr>
          <w:rFonts w:ascii="Arial Unicode MS" w:eastAsia="Arial Unicode MS" w:hAnsi="Arial Unicode MS" w:cs="Arial Unicode MS"/>
          <w:color w:val="000000" w:themeColor="text1"/>
          <w:sz w:val="22"/>
          <w:szCs w:val="22"/>
          <w:u w:val="single"/>
          <w:cs/>
        </w:rPr>
        <w:t>มุ่งเน้นความสนใจไปที่ภารกิจของกลุ่ม</w:t>
      </w:r>
      <w:r w:rsidRPr="008D6B5F">
        <w:rPr>
          <w:rFonts w:ascii="Arial Unicode MS" w:eastAsia="Arial Unicode MS" w:hAnsi="Arial Unicode MS" w:cs="Arial Unicode MS"/>
          <w:color w:val="000000" w:themeColor="text1"/>
          <w:sz w:val="22"/>
          <w:szCs w:val="22"/>
        </w:rPr>
        <w:t xml:space="preserve">  </w:t>
      </w:r>
      <w:r w:rsidRPr="008D6B5F">
        <w:rPr>
          <w:rFonts w:ascii="Arial Unicode MS" w:eastAsia="Arial Unicode MS" w:hAnsi="Arial Unicode MS" w:cs="Arial Unicode MS"/>
          <w:color w:val="000000" w:themeColor="text1"/>
          <w:sz w:val="22"/>
          <w:szCs w:val="22"/>
          <w:cs/>
          <w:lang w:val="th-TH"/>
        </w:rPr>
        <w:t xml:space="preserve">การสนทนานอกประเด็นเป็นสิ่งสำคัญต่อการสร้างความเป็นกลุ่มแต่สิ่งนี้ไม่ใช้การปรึกษาหารือ </w:t>
      </w:r>
    </w:p>
    <w:p w14:paraId="7181FB2C" w14:textId="77777777" w:rsidR="00AD57AC" w:rsidRPr="008D6B5F" w:rsidRDefault="00AD57AC" w:rsidP="00AD57AC">
      <w:pPr>
        <w:rPr>
          <w:color w:val="000000" w:themeColor="text1"/>
          <w:sz w:val="22"/>
          <w:szCs w:val="22"/>
        </w:rPr>
      </w:pPr>
    </w:p>
    <w:p w14:paraId="228DBD73" w14:textId="77777777" w:rsidR="00AD57AC" w:rsidRPr="008D6B5F" w:rsidRDefault="00AD57AC" w:rsidP="00AD57AC">
      <w:pPr>
        <w:tabs>
          <w:tab w:val="left" w:pos="-1440"/>
        </w:tabs>
        <w:ind w:left="720" w:hanging="720"/>
        <w:rPr>
          <w:rFonts w:ascii="Silom" w:hAnsi="Silom" w:cs="Silom"/>
          <w:color w:val="000000" w:themeColor="text1"/>
          <w:sz w:val="22"/>
          <w:szCs w:val="22"/>
          <w:cs/>
          <w:lang w:val="th-TH"/>
        </w:rPr>
      </w:pPr>
      <w:r w:rsidRPr="008D6B5F">
        <w:rPr>
          <w:color w:val="000000" w:themeColor="text1"/>
          <w:sz w:val="22"/>
          <w:szCs w:val="22"/>
        </w:rPr>
        <w:t xml:space="preserve">6. </w:t>
      </w:r>
      <w:r w:rsidRPr="008D6B5F">
        <w:rPr>
          <w:color w:val="000000" w:themeColor="text1"/>
          <w:sz w:val="22"/>
          <w:szCs w:val="22"/>
        </w:rPr>
        <w:tab/>
      </w:r>
      <w:r w:rsidRPr="008D6B5F">
        <w:rPr>
          <w:color w:val="000000" w:themeColor="text1"/>
          <w:sz w:val="22"/>
          <w:szCs w:val="22"/>
          <w:u w:val="single"/>
        </w:rPr>
        <w:t>Share in the group’s unified purpose</w:t>
      </w:r>
      <w:r w:rsidRPr="008D6B5F">
        <w:rPr>
          <w:color w:val="000000" w:themeColor="text1"/>
          <w:sz w:val="22"/>
          <w:szCs w:val="22"/>
        </w:rPr>
        <w:t xml:space="preserve"> – the desire to make the best decision or to find the best solution. </w:t>
      </w:r>
      <w:r w:rsidRPr="008D6B5F">
        <w:rPr>
          <w:rFonts w:ascii="Arial Unicode MS" w:eastAsia="Arial Unicode MS" w:hAnsi="Arial Unicode MS" w:cs="Arial Unicode MS"/>
          <w:color w:val="000000" w:themeColor="text1"/>
          <w:sz w:val="22"/>
          <w:szCs w:val="22"/>
          <w:u w:val="single"/>
          <w:cs/>
          <w:lang w:val="th-TH"/>
        </w:rPr>
        <w:t>มีส่วนร่วมในจุดประสงค์อันเดียวกันของกลุ่ม</w:t>
      </w:r>
      <w:r w:rsidRPr="008D6B5F">
        <w:rPr>
          <w:rFonts w:ascii="Arial Unicode MS" w:eastAsia="Arial Unicode MS" w:hAnsi="Arial Unicode MS" w:cs="Arial Unicode MS"/>
          <w:color w:val="000000" w:themeColor="text1"/>
          <w:sz w:val="22"/>
          <w:szCs w:val="22"/>
          <w:cs/>
          <w:lang w:val="th-TH"/>
        </w:rPr>
        <w:t xml:space="preserve"> ความปรารถนาที่จะทำการตัดสินใจที่ดีที่สุดหรือการที่จะหาวิธีแก้ที่ดีที่สุด</w:t>
      </w:r>
    </w:p>
    <w:p w14:paraId="32A99EFF" w14:textId="77777777" w:rsidR="00AD57AC" w:rsidRPr="008D6B5F" w:rsidRDefault="00AD57AC" w:rsidP="00AD57AC">
      <w:pPr>
        <w:rPr>
          <w:color w:val="000000" w:themeColor="text1"/>
          <w:sz w:val="22"/>
          <w:szCs w:val="22"/>
        </w:rPr>
      </w:pPr>
    </w:p>
    <w:p w14:paraId="30457BA6" w14:textId="77777777" w:rsidR="00AD57AC" w:rsidRPr="008D6B5F" w:rsidRDefault="00AD57AC" w:rsidP="00AD57AC">
      <w:pPr>
        <w:tabs>
          <w:tab w:val="left" w:pos="-1440"/>
        </w:tabs>
        <w:ind w:left="720" w:hanging="720"/>
        <w:rPr>
          <w:rFonts w:ascii="Silom" w:hAnsi="Silom" w:cs="Silom"/>
          <w:color w:val="000000" w:themeColor="text1"/>
          <w:sz w:val="22"/>
          <w:szCs w:val="22"/>
          <w:cs/>
          <w:lang w:val="th-TH"/>
        </w:rPr>
      </w:pPr>
      <w:r w:rsidRPr="008D6B5F">
        <w:rPr>
          <w:color w:val="000000" w:themeColor="text1"/>
          <w:sz w:val="22"/>
          <w:szCs w:val="22"/>
        </w:rPr>
        <w:t>7.</w:t>
      </w:r>
      <w:r w:rsidRPr="008D6B5F">
        <w:rPr>
          <w:color w:val="000000" w:themeColor="text1"/>
          <w:sz w:val="22"/>
          <w:szCs w:val="22"/>
        </w:rPr>
        <w:tab/>
      </w:r>
      <w:r w:rsidRPr="008D6B5F">
        <w:rPr>
          <w:color w:val="000000" w:themeColor="text1"/>
          <w:sz w:val="22"/>
          <w:szCs w:val="22"/>
          <w:u w:val="single"/>
        </w:rPr>
        <w:t>Expect the best decision or solution to emerge through the clash of differing opinions.</w:t>
      </w:r>
      <w:r w:rsidRPr="008D6B5F">
        <w:rPr>
          <w:color w:val="000000" w:themeColor="text1"/>
          <w:sz w:val="22"/>
          <w:szCs w:val="22"/>
        </w:rPr>
        <w:t xml:space="preserve"> Optimal solutions emerge from diversity of opinion. </w:t>
      </w:r>
      <w:r w:rsidRPr="008D6B5F">
        <w:rPr>
          <w:rFonts w:ascii="Arial Unicode MS" w:eastAsia="Arial Unicode MS" w:hAnsi="Arial Unicode MS" w:cs="Arial Unicode MS"/>
          <w:color w:val="000000" w:themeColor="text1"/>
          <w:sz w:val="22"/>
          <w:szCs w:val="22"/>
          <w:u w:val="single"/>
          <w:cs/>
        </w:rPr>
        <w:t xml:space="preserve">จงมีความคาดหวังว่าการตัดสินใจหรือวิธีแก้ที่ดีที่สุดจะปรากฎขึ้นจากการที่ความคิดเห็นอันหลากหลายขัดแย้งกัน </w:t>
      </w:r>
      <w:r w:rsidRPr="008D6B5F">
        <w:rPr>
          <w:rFonts w:ascii="Arial Unicode MS" w:eastAsia="Arial Unicode MS" w:hAnsi="Arial Unicode MS" w:cs="Arial Unicode MS"/>
          <w:color w:val="000000" w:themeColor="text1"/>
          <w:sz w:val="22"/>
          <w:szCs w:val="22"/>
          <w:cs/>
        </w:rPr>
        <w:t>วิธีการแก้ท</w:t>
      </w:r>
      <w:r w:rsidRPr="008D6B5F">
        <w:rPr>
          <w:rFonts w:ascii="Arial Unicode MS" w:eastAsia="Arial Unicode MS" w:hAnsi="Arial Unicode MS" w:cs="Arial Unicode MS"/>
          <w:color w:val="000000" w:themeColor="text1"/>
          <w:sz w:val="22"/>
          <w:szCs w:val="22"/>
          <w:cs/>
          <w:lang w:val="th-TH"/>
        </w:rPr>
        <w:t xml:space="preserve">ี่เหมะสมที่สุดจะปรากฎขึ้นจากความคิดเห็นที่หลากหลาย </w:t>
      </w:r>
    </w:p>
    <w:p w14:paraId="74A54F11" w14:textId="77777777" w:rsidR="00AD57AC" w:rsidRPr="008D6B5F" w:rsidRDefault="00AD57AC" w:rsidP="00AD57AC">
      <w:pPr>
        <w:rPr>
          <w:color w:val="000000" w:themeColor="text1"/>
          <w:sz w:val="22"/>
          <w:szCs w:val="22"/>
        </w:rPr>
      </w:pPr>
    </w:p>
    <w:p w14:paraId="04D72F1F" w14:textId="77777777" w:rsidR="00AD57AC" w:rsidRPr="008D6B5F" w:rsidRDefault="00AD57AC" w:rsidP="00AD57AC">
      <w:pPr>
        <w:tabs>
          <w:tab w:val="left" w:pos="-1440"/>
        </w:tabs>
        <w:ind w:left="720" w:hanging="720"/>
        <w:rPr>
          <w:rFonts w:ascii="Silom" w:hAnsi="Silom" w:cs="Silom"/>
          <w:color w:val="000000" w:themeColor="text1"/>
          <w:sz w:val="22"/>
          <w:szCs w:val="22"/>
          <w:cs/>
          <w:lang w:val="th-TH"/>
        </w:rPr>
      </w:pPr>
      <w:r w:rsidRPr="008D6B5F">
        <w:rPr>
          <w:color w:val="000000" w:themeColor="text1"/>
          <w:sz w:val="22"/>
          <w:szCs w:val="22"/>
        </w:rPr>
        <w:t>8.</w:t>
      </w:r>
      <w:r w:rsidRPr="008D6B5F">
        <w:rPr>
          <w:color w:val="000000" w:themeColor="text1"/>
          <w:sz w:val="22"/>
          <w:szCs w:val="22"/>
        </w:rPr>
        <w:tab/>
      </w:r>
      <w:r w:rsidRPr="008D6B5F">
        <w:rPr>
          <w:color w:val="000000" w:themeColor="text1"/>
          <w:sz w:val="22"/>
          <w:szCs w:val="22"/>
          <w:u w:val="single"/>
        </w:rPr>
        <w:t>Once stated, let go of opinions.</w:t>
      </w:r>
      <w:r w:rsidRPr="008D6B5F">
        <w:rPr>
          <w:color w:val="000000" w:themeColor="text1"/>
          <w:sz w:val="22"/>
          <w:szCs w:val="22"/>
        </w:rPr>
        <w:t xml:space="preserve"> Ownership causes disharmony among the team. It almost always gets in the way of finding the best solution. </w:t>
      </w:r>
      <w:r w:rsidRPr="008D6B5F">
        <w:rPr>
          <w:rFonts w:ascii="Arial Unicode MS" w:eastAsia="Arial Unicode MS" w:hAnsi="Arial Unicode MS" w:cs="Arial Unicode MS"/>
          <w:color w:val="000000" w:themeColor="text1"/>
          <w:sz w:val="22"/>
          <w:szCs w:val="22"/>
          <w:u w:val="single"/>
          <w:cs/>
        </w:rPr>
        <w:t>เมื่อพูดออกไปแล้ว ควรปล่อยวางจากความคิดเห็นส่วนตัว</w:t>
      </w:r>
      <w:r w:rsidRPr="008D6B5F">
        <w:rPr>
          <w:rFonts w:ascii="Arial Unicode MS" w:eastAsia="Arial Unicode MS" w:hAnsi="Arial Unicode MS" w:cs="Arial Unicode MS"/>
          <w:color w:val="000000" w:themeColor="text1"/>
          <w:sz w:val="22"/>
          <w:szCs w:val="22"/>
        </w:rPr>
        <w:t xml:space="preserve">  </w:t>
      </w:r>
      <w:r w:rsidRPr="008D6B5F">
        <w:rPr>
          <w:rFonts w:ascii="Arial Unicode MS" w:eastAsia="Arial Unicode MS" w:hAnsi="Arial Unicode MS" w:cs="Arial Unicode MS"/>
          <w:color w:val="000000" w:themeColor="text1"/>
          <w:sz w:val="22"/>
          <w:szCs w:val="22"/>
          <w:cs/>
        </w:rPr>
        <w:t>การรู้สึกเป็นเจ้าของนำไปสู้ความ</w:t>
      </w:r>
      <w:r w:rsidRPr="008D6B5F">
        <w:rPr>
          <w:rFonts w:ascii="Arial Unicode MS" w:eastAsia="Arial Unicode MS" w:hAnsi="Arial Unicode MS" w:cs="Arial Unicode MS"/>
          <w:color w:val="000000" w:themeColor="text1"/>
          <w:sz w:val="22"/>
          <w:szCs w:val="22"/>
          <w:cs/>
          <w:lang w:val="th-TH"/>
        </w:rPr>
        <w:t xml:space="preserve">ไม่ปรองดองกัน สิ่งนี้ทำให้การหาวิธีการแก้ที่ดี่ที่สุดลำบากยิ่งขึ้น </w:t>
      </w:r>
    </w:p>
    <w:p w14:paraId="4E377A20" w14:textId="77777777" w:rsidR="00AD57AC" w:rsidRPr="008D6B5F" w:rsidRDefault="00AD57AC" w:rsidP="00AD57AC">
      <w:pPr>
        <w:rPr>
          <w:color w:val="000000" w:themeColor="text1"/>
          <w:sz w:val="22"/>
          <w:szCs w:val="22"/>
        </w:rPr>
      </w:pPr>
    </w:p>
    <w:p w14:paraId="4154EA80" w14:textId="77777777" w:rsidR="00AD57AC" w:rsidRPr="008D6B5F" w:rsidRDefault="00AD57AC" w:rsidP="00AD57AC">
      <w:pPr>
        <w:tabs>
          <w:tab w:val="left" w:pos="-1440"/>
        </w:tabs>
        <w:ind w:left="720" w:hanging="720"/>
        <w:rPr>
          <w:rFonts w:ascii="Silom" w:hAnsi="Silom" w:cs="Silom"/>
          <w:color w:val="000000" w:themeColor="text1"/>
          <w:sz w:val="22"/>
          <w:szCs w:val="22"/>
        </w:rPr>
      </w:pPr>
      <w:r w:rsidRPr="008D6B5F">
        <w:rPr>
          <w:color w:val="000000" w:themeColor="text1"/>
          <w:sz w:val="22"/>
          <w:szCs w:val="22"/>
        </w:rPr>
        <w:t>9.</w:t>
      </w:r>
      <w:r w:rsidRPr="008D6B5F">
        <w:rPr>
          <w:color w:val="000000" w:themeColor="text1"/>
          <w:sz w:val="22"/>
          <w:szCs w:val="22"/>
        </w:rPr>
        <w:tab/>
      </w:r>
      <w:r w:rsidRPr="008D6B5F">
        <w:rPr>
          <w:color w:val="000000" w:themeColor="text1"/>
          <w:sz w:val="22"/>
          <w:szCs w:val="22"/>
          <w:u w:val="single"/>
        </w:rPr>
        <w:t>Contribute to maintaining a friendly atmosphere</w:t>
      </w:r>
      <w:r w:rsidRPr="008D6B5F">
        <w:rPr>
          <w:color w:val="000000" w:themeColor="text1"/>
          <w:sz w:val="22"/>
          <w:szCs w:val="22"/>
        </w:rPr>
        <w:t xml:space="preserve"> by speaking with courtesy, dignity, care, respect, and moderation. This will promote unity and openness. </w:t>
      </w:r>
      <w:r w:rsidRPr="008D6B5F">
        <w:rPr>
          <w:rFonts w:ascii="Arial Unicode MS" w:eastAsia="Arial Unicode MS" w:hAnsi="Arial Unicode MS" w:cs="Arial Unicode MS"/>
          <w:color w:val="000000" w:themeColor="text1"/>
          <w:sz w:val="22"/>
          <w:szCs w:val="22"/>
          <w:u w:val="single"/>
          <w:cs/>
        </w:rPr>
        <w:t>มีการสนับสนุนต่อการสร้างสภาพแวดล้อมที่เป็นมิตร</w:t>
      </w:r>
      <w:r w:rsidRPr="008D6B5F">
        <w:rPr>
          <w:rFonts w:ascii="Arial Unicode MS" w:eastAsia="Arial Unicode MS" w:hAnsi="Arial Unicode MS" w:cs="Arial Unicode MS"/>
          <w:color w:val="000000" w:themeColor="text1"/>
          <w:sz w:val="22"/>
          <w:szCs w:val="22"/>
        </w:rPr>
        <w:t xml:space="preserve"> </w:t>
      </w:r>
      <w:r w:rsidRPr="008D6B5F">
        <w:rPr>
          <w:rFonts w:ascii="Arial Unicode MS" w:eastAsia="Arial Unicode MS" w:hAnsi="Arial Unicode MS" w:cs="Arial Unicode MS"/>
          <w:color w:val="000000" w:themeColor="text1"/>
          <w:sz w:val="22"/>
          <w:szCs w:val="22"/>
          <w:cs/>
        </w:rPr>
        <w:t>โดยการพูดด้วยความนอบน้อม ความสง่างาม ความเอาใจใส่ ความเคารพและความพอประมาณ</w:t>
      </w:r>
    </w:p>
    <w:p w14:paraId="71B51846" w14:textId="77777777" w:rsidR="00AD57AC" w:rsidRPr="008D6B5F" w:rsidRDefault="00AD57AC" w:rsidP="00AD57AC">
      <w:pPr>
        <w:rPr>
          <w:color w:val="000000" w:themeColor="text1"/>
          <w:sz w:val="22"/>
          <w:szCs w:val="22"/>
        </w:rPr>
      </w:pPr>
    </w:p>
    <w:p w14:paraId="4B712539" w14:textId="77777777" w:rsidR="00AD57AC" w:rsidRPr="008D6B5F" w:rsidRDefault="00AD57AC" w:rsidP="00AD57AC">
      <w:pPr>
        <w:tabs>
          <w:tab w:val="left" w:pos="-1440"/>
        </w:tabs>
        <w:ind w:left="720" w:hanging="720"/>
        <w:rPr>
          <w:rFonts w:ascii="Silom" w:hAnsi="Silom" w:cs="Silom"/>
          <w:color w:val="000000" w:themeColor="text1"/>
          <w:sz w:val="22"/>
          <w:szCs w:val="22"/>
          <w:cs/>
          <w:lang w:val="th-TH"/>
        </w:rPr>
      </w:pPr>
      <w:r w:rsidRPr="008D6B5F">
        <w:rPr>
          <w:color w:val="000000" w:themeColor="text1"/>
          <w:sz w:val="22"/>
          <w:szCs w:val="22"/>
        </w:rPr>
        <w:lastRenderedPageBreak/>
        <w:t>10.</w:t>
      </w:r>
      <w:r w:rsidRPr="008D6B5F">
        <w:rPr>
          <w:color w:val="000000" w:themeColor="text1"/>
          <w:sz w:val="22"/>
          <w:szCs w:val="22"/>
        </w:rPr>
        <w:tab/>
      </w:r>
      <w:r w:rsidRPr="008D6B5F">
        <w:rPr>
          <w:color w:val="000000" w:themeColor="text1"/>
          <w:sz w:val="22"/>
          <w:szCs w:val="22"/>
          <w:u w:val="single"/>
        </w:rPr>
        <w:t>Aim at achieving a consensus</w:t>
      </w:r>
      <w:r w:rsidRPr="008D6B5F">
        <w:rPr>
          <w:color w:val="000000" w:themeColor="text1"/>
          <w:sz w:val="22"/>
          <w:szCs w:val="22"/>
        </w:rPr>
        <w:t xml:space="preserve">. If this is not possible, let the majority rule. Remember that decisions once made, becomes the decision of every participant. Continued argument after the decision is made prevents the optimal implementation of the decision. When decisions are implemented with total group support, wrong decisions are more fully observed and therefore corrected. </w:t>
      </w:r>
      <w:r w:rsidRPr="008D6B5F">
        <w:rPr>
          <w:rFonts w:ascii="Arial Unicode MS" w:eastAsia="Arial Unicode MS" w:hAnsi="Arial Unicode MS" w:cs="Arial Unicode MS"/>
          <w:color w:val="000000" w:themeColor="text1"/>
          <w:sz w:val="22"/>
          <w:szCs w:val="22"/>
          <w:u w:val="single"/>
          <w:cs/>
        </w:rPr>
        <w:t>มีเป้าหมายที่จะบรรลุ</w:t>
      </w:r>
      <w:r w:rsidRPr="008D6B5F">
        <w:rPr>
          <w:rFonts w:ascii="Arial Unicode MS" w:eastAsia="Arial Unicode MS" w:hAnsi="Arial Unicode MS" w:cs="Arial Unicode MS"/>
          <w:color w:val="000000" w:themeColor="text1"/>
          <w:sz w:val="22"/>
          <w:szCs w:val="22"/>
          <w:u w:val="single"/>
          <w:cs/>
          <w:lang w:val="th-TH"/>
        </w:rPr>
        <w:t xml:space="preserve">ความคิดเห็นของส่วนใหญ่ </w:t>
      </w:r>
      <w:r w:rsidRPr="008D6B5F">
        <w:rPr>
          <w:rFonts w:ascii="Arial Unicode MS" w:eastAsia="Arial Unicode MS" w:hAnsi="Arial Unicode MS" w:cs="Arial Unicode MS"/>
          <w:color w:val="000000" w:themeColor="text1"/>
          <w:sz w:val="22"/>
          <w:szCs w:val="22"/>
          <w:cs/>
          <w:lang w:val="th-TH"/>
        </w:rPr>
        <w:t>ถ้าสิ่งนี้ไม่สามารถทำได้ ขอให้ความคิดเห็นของส่วนใหญ่เป็นเกณฑ์ การโต้เถียงไป</w:t>
      </w:r>
      <w:proofErr w:type="spellStart"/>
      <w:r w:rsidRPr="008D6B5F">
        <w:rPr>
          <w:rFonts w:ascii="Arial Unicode MS" w:eastAsia="Arial Unicode MS" w:hAnsi="Arial Unicode MS" w:cs="Arial Unicode MS"/>
          <w:color w:val="000000" w:themeColor="text1"/>
          <w:sz w:val="22"/>
          <w:szCs w:val="22"/>
          <w:cs/>
          <w:lang w:val="th-TH"/>
        </w:rPr>
        <w:t>เรื่อยๆ</w:t>
      </w:r>
      <w:proofErr w:type="spellEnd"/>
      <w:r w:rsidRPr="008D6B5F">
        <w:rPr>
          <w:rFonts w:ascii="Arial Unicode MS" w:eastAsia="Arial Unicode MS" w:hAnsi="Arial Unicode MS" w:cs="Arial Unicode MS"/>
          <w:color w:val="000000" w:themeColor="text1"/>
          <w:sz w:val="22"/>
          <w:szCs w:val="22"/>
          <w:cs/>
          <w:lang w:val="th-TH"/>
        </w:rPr>
        <w:t xml:space="preserve">หลังจากได้ทำการตัดสินใจแล้วนั้นจะกีดขวางการนำการตัดสินใจนั้นไปประยุกต์ใช้อย่างเหมาะสมที่สุด  เมื่อการตัดสินใจได้ถูกนำไปประยุกต์ใช้โดยการที่ได้รับการสนับสนุนอย่างเต็มที่จากทั้งกลุ่ม การตัดสินใจที่ผิดๆ จะเป็นสิ่งที่สังเกตเห็นได้อย่างชัดเจนขึ้นและได้รับการแก้ไขให้ถูกต้องได้ </w:t>
      </w:r>
    </w:p>
    <w:p w14:paraId="4EADD5D8" w14:textId="77777777" w:rsidR="00AD57AC" w:rsidRPr="008D6B5F" w:rsidRDefault="00AD57AC" w:rsidP="00AD57AC">
      <w:pPr>
        <w:ind w:left="1800" w:hanging="1800"/>
        <w:rPr>
          <w:b/>
          <w:smallCaps/>
          <w:color w:val="000000" w:themeColor="text1"/>
          <w:sz w:val="22"/>
          <w:szCs w:val="22"/>
        </w:rPr>
      </w:pPr>
    </w:p>
    <w:p w14:paraId="7DF1AD03" w14:textId="77777777" w:rsidR="00AD57AC" w:rsidRDefault="00AD57AC" w:rsidP="00AD57AC">
      <w:pPr>
        <w:ind w:left="1800" w:hanging="1800"/>
        <w:rPr>
          <w:b/>
          <w:smallCaps/>
          <w:sz w:val="22"/>
          <w:szCs w:val="22"/>
        </w:rPr>
      </w:pPr>
    </w:p>
    <w:p w14:paraId="3B873B5C" w14:textId="77777777" w:rsidR="005C271C" w:rsidRDefault="005C271C">
      <w:pPr>
        <w:rPr>
          <w:b/>
          <w:smallCaps/>
          <w:sz w:val="22"/>
          <w:szCs w:val="22"/>
        </w:rPr>
      </w:pPr>
      <w:r>
        <w:rPr>
          <w:b/>
          <w:smallCaps/>
          <w:sz w:val="22"/>
          <w:szCs w:val="22"/>
        </w:rPr>
        <w:br w:type="page"/>
      </w:r>
    </w:p>
    <w:p w14:paraId="4DFD0838" w14:textId="77777777" w:rsidR="00AD57AC" w:rsidRDefault="00AD57AC" w:rsidP="00AD57AC">
      <w:pPr>
        <w:ind w:left="1800" w:hanging="1800"/>
        <w:rPr>
          <w:b/>
          <w:smallCaps/>
          <w:sz w:val="22"/>
          <w:szCs w:val="22"/>
        </w:rPr>
      </w:pPr>
    </w:p>
    <w:p w14:paraId="7F313756" w14:textId="1219E155" w:rsidR="00AD57AC" w:rsidRPr="00227B6C" w:rsidRDefault="005C271C" w:rsidP="00AD57AC">
      <w:pPr>
        <w:ind w:left="1800" w:hanging="1800"/>
        <w:rPr>
          <w:b/>
          <w:smallCaps/>
          <w:sz w:val="28"/>
          <w:szCs w:val="28"/>
        </w:rPr>
      </w:pPr>
      <w:r w:rsidRPr="00227B6C">
        <w:rPr>
          <w:b/>
          <w:smallCaps/>
          <w:sz w:val="28"/>
          <w:szCs w:val="28"/>
        </w:rPr>
        <w:t>Annex</w:t>
      </w:r>
      <w:r w:rsidR="00227B6C" w:rsidRPr="00227B6C">
        <w:rPr>
          <w:b/>
          <w:smallCaps/>
          <w:sz w:val="28"/>
          <w:szCs w:val="28"/>
        </w:rPr>
        <w:t>: Reference</w:t>
      </w:r>
      <w:r w:rsidRPr="00227B6C">
        <w:rPr>
          <w:b/>
          <w:smallCaps/>
          <w:sz w:val="28"/>
          <w:szCs w:val="28"/>
        </w:rPr>
        <w:t xml:space="preserve"> </w:t>
      </w:r>
    </w:p>
    <w:p w14:paraId="1E24ED22" w14:textId="77777777" w:rsidR="00AD57AC" w:rsidRPr="0045570F" w:rsidRDefault="00AD57AC" w:rsidP="00AD57AC">
      <w:pPr>
        <w:ind w:left="1800" w:hanging="1800"/>
        <w:jc w:val="center"/>
        <w:rPr>
          <w:b/>
          <w:smallCaps/>
          <w:sz w:val="32"/>
          <w:szCs w:val="32"/>
        </w:rPr>
      </w:pPr>
      <w:r>
        <w:rPr>
          <w:b/>
          <w:smallCaps/>
          <w:sz w:val="32"/>
          <w:szCs w:val="32"/>
        </w:rPr>
        <w:t xml:space="preserve">Some </w:t>
      </w:r>
      <w:r w:rsidRPr="0045570F">
        <w:rPr>
          <w:b/>
          <w:smallCaps/>
          <w:sz w:val="32"/>
          <w:szCs w:val="32"/>
        </w:rPr>
        <w:t>Comments on Principles</w:t>
      </w:r>
    </w:p>
    <w:p w14:paraId="09A9F3D1" w14:textId="77777777" w:rsidR="00AD57AC" w:rsidRPr="00332B8A" w:rsidRDefault="00AD57AC" w:rsidP="00AD57AC">
      <w:pPr>
        <w:ind w:left="1800" w:hanging="360"/>
        <w:rPr>
          <w:sz w:val="22"/>
          <w:szCs w:val="22"/>
        </w:rPr>
      </w:pPr>
    </w:p>
    <w:p w14:paraId="57FB50D2" w14:textId="77777777" w:rsidR="00AD57AC" w:rsidRPr="00332B8A" w:rsidRDefault="00AD57AC" w:rsidP="00AD57AC">
      <w:pPr>
        <w:pStyle w:val="ListParagraph"/>
        <w:numPr>
          <w:ilvl w:val="0"/>
          <w:numId w:val="10"/>
        </w:numPr>
        <w:tabs>
          <w:tab w:val="left" w:pos="-1440"/>
        </w:tabs>
        <w:rPr>
          <w:sz w:val="22"/>
          <w:szCs w:val="22"/>
        </w:rPr>
      </w:pPr>
      <w:r w:rsidRPr="00332B8A">
        <w:rPr>
          <w:sz w:val="22"/>
          <w:szCs w:val="22"/>
        </w:rPr>
        <w:t>Respect each participant and appreciate each ones diversity.</w:t>
      </w:r>
    </w:p>
    <w:p w14:paraId="5F587575" w14:textId="77777777" w:rsidR="00AD57AC" w:rsidRPr="00332B8A" w:rsidRDefault="00AD57AC" w:rsidP="00AD57AC">
      <w:pPr>
        <w:tabs>
          <w:tab w:val="left" w:pos="-1440"/>
        </w:tabs>
        <w:rPr>
          <w:sz w:val="22"/>
          <w:szCs w:val="22"/>
        </w:rPr>
      </w:pPr>
      <w:r w:rsidRPr="00332B8A">
        <w:rPr>
          <w:sz w:val="22"/>
          <w:szCs w:val="22"/>
        </w:rPr>
        <w:tab/>
      </w:r>
      <w:r w:rsidRPr="00332B8A">
        <w:rPr>
          <w:sz w:val="22"/>
          <w:szCs w:val="22"/>
          <w:u w:val="single"/>
        </w:rPr>
        <w:t>Comments</w:t>
      </w:r>
      <w:r w:rsidRPr="00332B8A">
        <w:rPr>
          <w:sz w:val="22"/>
          <w:szCs w:val="22"/>
        </w:rPr>
        <w:t xml:space="preserve">: </w:t>
      </w:r>
    </w:p>
    <w:p w14:paraId="5F9EFC4B" w14:textId="77777777" w:rsidR="00AD57AC" w:rsidRPr="00332B8A" w:rsidRDefault="00AD57AC" w:rsidP="00AD57AC">
      <w:pPr>
        <w:tabs>
          <w:tab w:val="left" w:pos="-1440"/>
        </w:tabs>
        <w:ind w:left="1800" w:hanging="360"/>
        <w:rPr>
          <w:sz w:val="22"/>
          <w:szCs w:val="22"/>
        </w:rPr>
      </w:pPr>
    </w:p>
    <w:p w14:paraId="7141AD93" w14:textId="77777777" w:rsidR="00AD57AC" w:rsidRPr="00332B8A" w:rsidRDefault="00AD57AC" w:rsidP="00AD57AC">
      <w:pPr>
        <w:pStyle w:val="ListParagraph"/>
        <w:numPr>
          <w:ilvl w:val="0"/>
          <w:numId w:val="10"/>
        </w:numPr>
        <w:tabs>
          <w:tab w:val="left" w:pos="-1440"/>
        </w:tabs>
        <w:rPr>
          <w:sz w:val="22"/>
          <w:szCs w:val="22"/>
        </w:rPr>
      </w:pPr>
      <w:r w:rsidRPr="00332B8A">
        <w:rPr>
          <w:sz w:val="22"/>
          <w:szCs w:val="22"/>
        </w:rPr>
        <w:t>Value and consider all contributions. Belittle none.</w:t>
      </w:r>
    </w:p>
    <w:p w14:paraId="7FACC28E" w14:textId="77777777" w:rsidR="00AD57AC" w:rsidRPr="00332B8A" w:rsidRDefault="00AD57AC" w:rsidP="00AD57AC">
      <w:pPr>
        <w:tabs>
          <w:tab w:val="left" w:pos="-1440"/>
        </w:tabs>
        <w:ind w:left="720"/>
        <w:rPr>
          <w:sz w:val="22"/>
          <w:szCs w:val="22"/>
        </w:rPr>
      </w:pPr>
      <w:r w:rsidRPr="00332B8A">
        <w:rPr>
          <w:i/>
          <w:sz w:val="22"/>
          <w:szCs w:val="22"/>
          <w:u w:val="single"/>
        </w:rPr>
        <w:t>Comments</w:t>
      </w:r>
      <w:r w:rsidRPr="00332B8A">
        <w:rPr>
          <w:sz w:val="22"/>
          <w:szCs w:val="22"/>
        </w:rPr>
        <w:t xml:space="preserve">: </w:t>
      </w:r>
      <w:r w:rsidRPr="00332B8A">
        <w:rPr>
          <w:i/>
          <w:sz w:val="22"/>
          <w:szCs w:val="22"/>
        </w:rPr>
        <w:t xml:space="preserve">this means using our listening skills – listening for meaning the feeling, and the reasoning behind what is being said. </w:t>
      </w:r>
    </w:p>
    <w:p w14:paraId="21B0BFFE" w14:textId="77777777" w:rsidR="00AD57AC" w:rsidRPr="00332B8A" w:rsidRDefault="00AD57AC" w:rsidP="00AD57AC">
      <w:pPr>
        <w:ind w:left="1800" w:hanging="360"/>
        <w:rPr>
          <w:sz w:val="22"/>
          <w:szCs w:val="22"/>
        </w:rPr>
      </w:pPr>
    </w:p>
    <w:p w14:paraId="14C2373D" w14:textId="77777777" w:rsidR="00AD57AC" w:rsidRPr="00332B8A" w:rsidRDefault="00AD57AC" w:rsidP="00AD57AC">
      <w:pPr>
        <w:pStyle w:val="ListParagraph"/>
        <w:numPr>
          <w:ilvl w:val="0"/>
          <w:numId w:val="10"/>
        </w:numPr>
        <w:tabs>
          <w:tab w:val="left" w:pos="-1440"/>
        </w:tabs>
        <w:rPr>
          <w:sz w:val="22"/>
          <w:szCs w:val="22"/>
        </w:rPr>
      </w:pPr>
      <w:r w:rsidRPr="00332B8A">
        <w:rPr>
          <w:sz w:val="22"/>
          <w:szCs w:val="22"/>
        </w:rPr>
        <w:t>Contribute and express opinions with complete freedom.</w:t>
      </w:r>
    </w:p>
    <w:p w14:paraId="79CDC8F8" w14:textId="77777777" w:rsidR="00AD57AC" w:rsidRPr="00332B8A" w:rsidRDefault="00AD57AC" w:rsidP="00AD57AC">
      <w:pPr>
        <w:tabs>
          <w:tab w:val="left" w:pos="-1440"/>
        </w:tabs>
        <w:ind w:left="720"/>
        <w:rPr>
          <w:i/>
          <w:sz w:val="22"/>
          <w:szCs w:val="22"/>
        </w:rPr>
      </w:pPr>
      <w:r w:rsidRPr="00332B8A">
        <w:rPr>
          <w:i/>
          <w:sz w:val="22"/>
          <w:szCs w:val="22"/>
          <w:u w:val="single"/>
        </w:rPr>
        <w:t>Comments</w:t>
      </w:r>
      <w:r w:rsidRPr="00332B8A">
        <w:rPr>
          <w:i/>
          <w:sz w:val="22"/>
          <w:szCs w:val="22"/>
        </w:rPr>
        <w:t>: this requires a certain level of openness and trust and it is easier if people are already following principles 1 and 2 above.</w:t>
      </w:r>
    </w:p>
    <w:p w14:paraId="66A3B991" w14:textId="77777777" w:rsidR="00AD57AC" w:rsidRPr="00332B8A" w:rsidRDefault="00AD57AC" w:rsidP="00AD57AC">
      <w:pPr>
        <w:ind w:left="1800" w:hanging="360"/>
        <w:rPr>
          <w:sz w:val="22"/>
          <w:szCs w:val="22"/>
        </w:rPr>
      </w:pPr>
    </w:p>
    <w:p w14:paraId="3212EA09" w14:textId="77777777" w:rsidR="00AD57AC" w:rsidRPr="00332B8A" w:rsidRDefault="00AD57AC" w:rsidP="00AD57AC">
      <w:pPr>
        <w:pStyle w:val="ListParagraph"/>
        <w:numPr>
          <w:ilvl w:val="0"/>
          <w:numId w:val="10"/>
        </w:numPr>
        <w:tabs>
          <w:tab w:val="left" w:pos="-1440"/>
        </w:tabs>
        <w:rPr>
          <w:sz w:val="22"/>
          <w:szCs w:val="22"/>
        </w:rPr>
      </w:pPr>
      <w:r w:rsidRPr="00332B8A">
        <w:rPr>
          <w:sz w:val="22"/>
          <w:szCs w:val="22"/>
        </w:rPr>
        <w:t>Carefully consider the views of others - if you feel a better point has been offered, accept it as your own as well.</w:t>
      </w:r>
    </w:p>
    <w:p w14:paraId="1AA92680" w14:textId="77777777" w:rsidR="00AD57AC" w:rsidRPr="00332B8A" w:rsidRDefault="00AD57AC" w:rsidP="00AD57AC">
      <w:pPr>
        <w:ind w:firstLine="720"/>
        <w:rPr>
          <w:i/>
          <w:sz w:val="22"/>
          <w:szCs w:val="22"/>
          <w:u w:val="single"/>
        </w:rPr>
      </w:pPr>
      <w:r w:rsidRPr="00332B8A">
        <w:rPr>
          <w:i/>
          <w:sz w:val="22"/>
          <w:szCs w:val="22"/>
          <w:u w:val="single"/>
        </w:rPr>
        <w:t>Comments</w:t>
      </w:r>
      <w:r w:rsidRPr="00332B8A">
        <w:rPr>
          <w:i/>
          <w:sz w:val="22"/>
          <w:szCs w:val="22"/>
        </w:rPr>
        <w:t>: this means being willing to change one’s ideas.</w:t>
      </w:r>
    </w:p>
    <w:p w14:paraId="6636BE0F" w14:textId="77777777" w:rsidR="00AD57AC" w:rsidRPr="00332B8A" w:rsidRDefault="00AD57AC" w:rsidP="00AD57AC">
      <w:pPr>
        <w:ind w:left="1800" w:hanging="360"/>
        <w:rPr>
          <w:i/>
          <w:sz w:val="22"/>
          <w:szCs w:val="22"/>
        </w:rPr>
      </w:pPr>
    </w:p>
    <w:p w14:paraId="5D26432D" w14:textId="77777777" w:rsidR="00AD57AC" w:rsidRPr="00332B8A" w:rsidRDefault="00AD57AC" w:rsidP="00AD57AC">
      <w:pPr>
        <w:pStyle w:val="ListParagraph"/>
        <w:numPr>
          <w:ilvl w:val="0"/>
          <w:numId w:val="10"/>
        </w:numPr>
        <w:tabs>
          <w:tab w:val="left" w:pos="-1440"/>
        </w:tabs>
        <w:rPr>
          <w:i/>
          <w:sz w:val="22"/>
          <w:szCs w:val="22"/>
          <w:u w:val="single"/>
        </w:rPr>
      </w:pPr>
      <w:r w:rsidRPr="00332B8A">
        <w:rPr>
          <w:sz w:val="22"/>
          <w:szCs w:val="22"/>
        </w:rPr>
        <w:t>Keep focused on the task of the group. Extraneous conversation may be important to team-building, but it is not consultation. Consultation is solution driven.</w:t>
      </w:r>
      <w:r w:rsidRPr="00332B8A">
        <w:rPr>
          <w:i/>
          <w:sz w:val="22"/>
          <w:szCs w:val="22"/>
          <w:u w:val="single"/>
        </w:rPr>
        <w:t xml:space="preserve"> </w:t>
      </w:r>
    </w:p>
    <w:p w14:paraId="1FEC0D9C" w14:textId="77777777" w:rsidR="00AD57AC" w:rsidRPr="00332B8A" w:rsidRDefault="00AD57AC" w:rsidP="00AD57AC">
      <w:pPr>
        <w:tabs>
          <w:tab w:val="left" w:pos="-1440"/>
        </w:tabs>
        <w:rPr>
          <w:i/>
          <w:sz w:val="22"/>
          <w:szCs w:val="22"/>
          <w:u w:val="single"/>
        </w:rPr>
      </w:pPr>
      <w:r w:rsidRPr="00332B8A">
        <w:rPr>
          <w:i/>
          <w:sz w:val="22"/>
          <w:szCs w:val="22"/>
        </w:rPr>
        <w:tab/>
      </w:r>
      <w:r w:rsidRPr="00332B8A">
        <w:rPr>
          <w:i/>
          <w:sz w:val="22"/>
          <w:szCs w:val="22"/>
          <w:u w:val="single"/>
        </w:rPr>
        <w:t>Comments</w:t>
      </w:r>
      <w:r w:rsidRPr="00332B8A">
        <w:rPr>
          <w:sz w:val="22"/>
          <w:szCs w:val="22"/>
        </w:rPr>
        <w:t xml:space="preserve">:  </w:t>
      </w:r>
      <w:r w:rsidRPr="00332B8A">
        <w:rPr>
          <w:i/>
          <w:sz w:val="22"/>
          <w:szCs w:val="22"/>
        </w:rPr>
        <w:t>This is important to make efficient use of time.</w:t>
      </w:r>
    </w:p>
    <w:p w14:paraId="3DD2E19A" w14:textId="77777777" w:rsidR="00AD57AC" w:rsidRPr="00332B8A" w:rsidRDefault="00AD57AC" w:rsidP="00AD57AC">
      <w:pPr>
        <w:ind w:left="1800" w:hanging="360"/>
        <w:rPr>
          <w:sz w:val="22"/>
          <w:szCs w:val="22"/>
        </w:rPr>
      </w:pPr>
    </w:p>
    <w:p w14:paraId="5E25B92B" w14:textId="77777777" w:rsidR="00AD57AC" w:rsidRPr="00332B8A" w:rsidRDefault="00AD57AC" w:rsidP="00AD57AC">
      <w:pPr>
        <w:pStyle w:val="ListParagraph"/>
        <w:numPr>
          <w:ilvl w:val="0"/>
          <w:numId w:val="10"/>
        </w:numPr>
        <w:tabs>
          <w:tab w:val="left" w:pos="-1440"/>
        </w:tabs>
        <w:rPr>
          <w:sz w:val="22"/>
          <w:szCs w:val="22"/>
        </w:rPr>
      </w:pPr>
      <w:r w:rsidRPr="00332B8A">
        <w:rPr>
          <w:sz w:val="22"/>
          <w:szCs w:val="22"/>
        </w:rPr>
        <w:t xml:space="preserve">Share in the group’s unified purpose. </w:t>
      </w:r>
    </w:p>
    <w:p w14:paraId="683D99DC" w14:textId="77777777" w:rsidR="00AD57AC" w:rsidRPr="00332B8A" w:rsidRDefault="00AD57AC" w:rsidP="00AD57AC">
      <w:pPr>
        <w:tabs>
          <w:tab w:val="left" w:pos="-1440"/>
        </w:tabs>
        <w:ind w:left="720"/>
        <w:rPr>
          <w:sz w:val="22"/>
          <w:szCs w:val="22"/>
        </w:rPr>
      </w:pPr>
      <w:r w:rsidRPr="00332B8A">
        <w:rPr>
          <w:i/>
          <w:sz w:val="22"/>
          <w:szCs w:val="22"/>
          <w:u w:val="single"/>
        </w:rPr>
        <w:t>Comments</w:t>
      </w:r>
      <w:r w:rsidRPr="00332B8A">
        <w:rPr>
          <w:i/>
          <w:sz w:val="22"/>
          <w:szCs w:val="22"/>
        </w:rPr>
        <w:t>: the focus must be on the results – everyone is focused on the best solution or decisions</w:t>
      </w:r>
      <w:r w:rsidRPr="00332B8A">
        <w:rPr>
          <w:sz w:val="22"/>
          <w:szCs w:val="22"/>
        </w:rPr>
        <w:t>.</w:t>
      </w:r>
    </w:p>
    <w:p w14:paraId="1E4474B3" w14:textId="77777777" w:rsidR="00AD57AC" w:rsidRPr="00332B8A" w:rsidRDefault="00AD57AC" w:rsidP="00AD57AC">
      <w:pPr>
        <w:tabs>
          <w:tab w:val="left" w:pos="-1440"/>
        </w:tabs>
        <w:rPr>
          <w:sz w:val="22"/>
          <w:szCs w:val="22"/>
        </w:rPr>
      </w:pPr>
    </w:p>
    <w:p w14:paraId="433DC075" w14:textId="77777777" w:rsidR="00AD57AC" w:rsidRPr="00332B8A" w:rsidRDefault="00AD57AC" w:rsidP="00AD57AC">
      <w:pPr>
        <w:pStyle w:val="ListParagraph"/>
        <w:numPr>
          <w:ilvl w:val="0"/>
          <w:numId w:val="10"/>
        </w:numPr>
        <w:tabs>
          <w:tab w:val="left" w:pos="-1440"/>
        </w:tabs>
        <w:rPr>
          <w:sz w:val="22"/>
          <w:szCs w:val="22"/>
        </w:rPr>
      </w:pPr>
      <w:r w:rsidRPr="00332B8A">
        <w:rPr>
          <w:sz w:val="22"/>
          <w:szCs w:val="22"/>
        </w:rPr>
        <w:t xml:space="preserve">Expect the best decision or solution to emerge through the clash of differing opinions. </w:t>
      </w:r>
      <w:r w:rsidRPr="00332B8A">
        <w:rPr>
          <w:i/>
          <w:sz w:val="22"/>
          <w:szCs w:val="22"/>
          <w:u w:val="single"/>
        </w:rPr>
        <w:t>Comments</w:t>
      </w:r>
      <w:r w:rsidRPr="00332B8A">
        <w:rPr>
          <w:sz w:val="22"/>
          <w:szCs w:val="22"/>
        </w:rPr>
        <w:t>:</w:t>
      </w:r>
      <w:r w:rsidRPr="00332B8A">
        <w:rPr>
          <w:i/>
          <w:sz w:val="22"/>
          <w:szCs w:val="22"/>
        </w:rPr>
        <w:t xml:space="preserve"> ideas may clash but not the people. This is not always easy to do, but it is extremely important.</w:t>
      </w:r>
    </w:p>
    <w:p w14:paraId="330D22A5" w14:textId="77777777" w:rsidR="00AD57AC" w:rsidRPr="00332B8A" w:rsidRDefault="00AD57AC" w:rsidP="00AD57AC">
      <w:pPr>
        <w:ind w:left="1800" w:hanging="360"/>
        <w:rPr>
          <w:sz w:val="22"/>
          <w:szCs w:val="22"/>
        </w:rPr>
      </w:pPr>
    </w:p>
    <w:p w14:paraId="19F6DB20" w14:textId="77777777" w:rsidR="00AD57AC" w:rsidRPr="00332B8A" w:rsidRDefault="00AD57AC" w:rsidP="00AD57AC">
      <w:pPr>
        <w:pStyle w:val="ListParagraph"/>
        <w:numPr>
          <w:ilvl w:val="0"/>
          <w:numId w:val="10"/>
        </w:numPr>
        <w:tabs>
          <w:tab w:val="left" w:pos="-1440"/>
        </w:tabs>
        <w:rPr>
          <w:i/>
          <w:sz w:val="22"/>
          <w:szCs w:val="22"/>
          <w:u w:val="single"/>
        </w:rPr>
      </w:pPr>
      <w:r w:rsidRPr="00332B8A">
        <w:rPr>
          <w:sz w:val="22"/>
          <w:szCs w:val="22"/>
        </w:rPr>
        <w:t>Once stated, let go of opinions and ownership.</w:t>
      </w:r>
      <w:r w:rsidRPr="00332B8A">
        <w:rPr>
          <w:i/>
          <w:sz w:val="22"/>
          <w:szCs w:val="22"/>
          <w:u w:val="single"/>
        </w:rPr>
        <w:t xml:space="preserve"> </w:t>
      </w:r>
    </w:p>
    <w:p w14:paraId="2E412388" w14:textId="77777777" w:rsidR="00AD57AC" w:rsidRPr="00332B8A" w:rsidRDefault="00AD57AC" w:rsidP="00AD57AC">
      <w:pPr>
        <w:tabs>
          <w:tab w:val="left" w:pos="-1440"/>
        </w:tabs>
        <w:rPr>
          <w:i/>
          <w:sz w:val="22"/>
          <w:szCs w:val="22"/>
        </w:rPr>
      </w:pPr>
      <w:r w:rsidRPr="00332B8A">
        <w:rPr>
          <w:i/>
          <w:sz w:val="22"/>
          <w:szCs w:val="22"/>
        </w:rPr>
        <w:tab/>
      </w:r>
      <w:r w:rsidRPr="00332B8A">
        <w:rPr>
          <w:i/>
          <w:sz w:val="22"/>
          <w:szCs w:val="22"/>
          <w:u w:val="single"/>
        </w:rPr>
        <w:t>Comments:</w:t>
      </w:r>
      <w:r w:rsidRPr="00332B8A">
        <w:rPr>
          <w:i/>
          <w:sz w:val="22"/>
          <w:szCs w:val="22"/>
        </w:rPr>
        <w:t xml:space="preserve"> all ideas belong to the group and not to any one individual. </w:t>
      </w:r>
    </w:p>
    <w:p w14:paraId="13FCE822" w14:textId="77777777" w:rsidR="00AD57AC" w:rsidRPr="00332B8A" w:rsidRDefault="00AD57AC" w:rsidP="00AD57AC">
      <w:pPr>
        <w:ind w:left="1800" w:hanging="360"/>
        <w:rPr>
          <w:sz w:val="22"/>
          <w:szCs w:val="22"/>
        </w:rPr>
      </w:pPr>
    </w:p>
    <w:p w14:paraId="68621E04" w14:textId="77777777" w:rsidR="00AD57AC" w:rsidRPr="00332B8A" w:rsidRDefault="00AD57AC" w:rsidP="00AD57AC">
      <w:pPr>
        <w:pStyle w:val="ListParagraph"/>
        <w:numPr>
          <w:ilvl w:val="0"/>
          <w:numId w:val="10"/>
        </w:numPr>
        <w:tabs>
          <w:tab w:val="left" w:pos="-1440"/>
        </w:tabs>
        <w:rPr>
          <w:sz w:val="22"/>
          <w:szCs w:val="22"/>
        </w:rPr>
      </w:pPr>
      <w:r w:rsidRPr="00332B8A">
        <w:rPr>
          <w:sz w:val="22"/>
          <w:szCs w:val="22"/>
        </w:rPr>
        <w:t>Speaking with courtesy, dignity, care, respect, and moderation.</w:t>
      </w:r>
    </w:p>
    <w:p w14:paraId="17266C1A" w14:textId="77777777" w:rsidR="00AD57AC" w:rsidRPr="00332B8A" w:rsidRDefault="00AD57AC" w:rsidP="00AD57AC">
      <w:pPr>
        <w:ind w:firstLine="720"/>
        <w:rPr>
          <w:i/>
          <w:sz w:val="22"/>
          <w:szCs w:val="22"/>
          <w:u w:val="single"/>
        </w:rPr>
      </w:pPr>
      <w:r w:rsidRPr="00332B8A">
        <w:rPr>
          <w:i/>
          <w:sz w:val="22"/>
          <w:szCs w:val="22"/>
          <w:u w:val="single"/>
        </w:rPr>
        <w:t>Comments</w:t>
      </w:r>
      <w:r w:rsidRPr="00332B8A">
        <w:rPr>
          <w:i/>
          <w:sz w:val="22"/>
          <w:szCs w:val="22"/>
        </w:rPr>
        <w:t>: this requires self-control</w:t>
      </w:r>
    </w:p>
    <w:p w14:paraId="380DE375" w14:textId="77777777" w:rsidR="00AD57AC" w:rsidRPr="00332B8A" w:rsidRDefault="00AD57AC" w:rsidP="00AD57AC">
      <w:pPr>
        <w:rPr>
          <w:sz w:val="22"/>
          <w:szCs w:val="22"/>
        </w:rPr>
      </w:pPr>
    </w:p>
    <w:p w14:paraId="07DBDA52" w14:textId="77777777" w:rsidR="00AD57AC" w:rsidRPr="00332B8A" w:rsidRDefault="00AD57AC" w:rsidP="00AD57AC">
      <w:pPr>
        <w:pStyle w:val="BodyTextIndent2"/>
        <w:numPr>
          <w:ilvl w:val="0"/>
          <w:numId w:val="10"/>
        </w:numPr>
        <w:rPr>
          <w:sz w:val="22"/>
          <w:szCs w:val="22"/>
        </w:rPr>
      </w:pPr>
      <w:r w:rsidRPr="00332B8A">
        <w:rPr>
          <w:sz w:val="22"/>
          <w:szCs w:val="22"/>
        </w:rPr>
        <w:t xml:space="preserve">Aim at achieving a consensus. If this is not possible, let the majority rule. Decisions once made, becomes the decision of every participant. </w:t>
      </w:r>
    </w:p>
    <w:p w14:paraId="185334F6" w14:textId="77777777" w:rsidR="00AD57AC" w:rsidRPr="00332B8A" w:rsidRDefault="00AD57AC" w:rsidP="00AD57AC">
      <w:pPr>
        <w:ind w:left="720"/>
        <w:rPr>
          <w:i/>
          <w:sz w:val="22"/>
          <w:szCs w:val="22"/>
        </w:rPr>
      </w:pPr>
      <w:r w:rsidRPr="00332B8A">
        <w:rPr>
          <w:i/>
          <w:sz w:val="22"/>
          <w:szCs w:val="22"/>
          <w:u w:val="single"/>
        </w:rPr>
        <w:t>Comments</w:t>
      </w:r>
      <w:r w:rsidRPr="00332B8A">
        <w:rPr>
          <w:i/>
          <w:sz w:val="22"/>
          <w:szCs w:val="22"/>
        </w:rPr>
        <w:t>:  If the best discussion has</w:t>
      </w:r>
      <w:r w:rsidRPr="00332B8A">
        <w:rPr>
          <w:i/>
          <w:sz w:val="22"/>
          <w:szCs w:val="22"/>
          <w:u w:val="single"/>
        </w:rPr>
        <w:t xml:space="preserve"> not</w:t>
      </w:r>
      <w:r w:rsidRPr="00332B8A">
        <w:rPr>
          <w:i/>
          <w:sz w:val="22"/>
          <w:szCs w:val="22"/>
        </w:rPr>
        <w:t xml:space="preserve"> been made, and if unity is maintained, the error will become evident and can therefore be more easily corrected.</w:t>
      </w:r>
    </w:p>
    <w:p w14:paraId="4B238B8C" w14:textId="77777777" w:rsidR="00AD57AC" w:rsidRPr="00332B8A" w:rsidRDefault="00AD57AC" w:rsidP="00AD57AC">
      <w:pPr>
        <w:rPr>
          <w:b/>
          <w:sz w:val="22"/>
          <w:szCs w:val="22"/>
        </w:rPr>
      </w:pPr>
    </w:p>
    <w:p w14:paraId="2DAD4CF5" w14:textId="77777777" w:rsidR="00AD57AC" w:rsidRPr="00332B8A" w:rsidRDefault="00AD57AC" w:rsidP="00AD57AC">
      <w:pPr>
        <w:jc w:val="right"/>
        <w:rPr>
          <w:b/>
          <w:sz w:val="22"/>
          <w:szCs w:val="22"/>
        </w:rPr>
      </w:pPr>
    </w:p>
    <w:p w14:paraId="6C6E1756" w14:textId="77777777" w:rsidR="00A029DD" w:rsidRDefault="00A029DD" w:rsidP="00AD57AC">
      <w:pPr>
        <w:rPr>
          <w:b/>
          <w:bCs/>
          <w:sz w:val="22"/>
          <w:szCs w:val="22"/>
        </w:rPr>
      </w:pPr>
    </w:p>
    <w:p w14:paraId="56823142" w14:textId="77777777" w:rsidR="00A029DD" w:rsidRDefault="00A029DD" w:rsidP="00AD57AC">
      <w:pPr>
        <w:rPr>
          <w:b/>
          <w:bCs/>
          <w:sz w:val="22"/>
          <w:szCs w:val="22"/>
        </w:rPr>
      </w:pPr>
    </w:p>
    <w:p w14:paraId="5BA883EC" w14:textId="77777777" w:rsidR="00A029DD" w:rsidRDefault="00A029DD" w:rsidP="00AD57AC">
      <w:pPr>
        <w:rPr>
          <w:b/>
          <w:bCs/>
          <w:sz w:val="22"/>
          <w:szCs w:val="22"/>
        </w:rPr>
      </w:pPr>
    </w:p>
    <w:p w14:paraId="6AD9D17E" w14:textId="77777777" w:rsidR="00A029DD" w:rsidRDefault="00A029DD" w:rsidP="00AD57AC">
      <w:pPr>
        <w:rPr>
          <w:b/>
          <w:bCs/>
          <w:sz w:val="22"/>
          <w:szCs w:val="22"/>
        </w:rPr>
      </w:pPr>
    </w:p>
    <w:p w14:paraId="4146CA08" w14:textId="77777777" w:rsidR="00A029DD" w:rsidRDefault="00A029DD" w:rsidP="00AD57AC">
      <w:pPr>
        <w:rPr>
          <w:b/>
          <w:bCs/>
          <w:sz w:val="22"/>
          <w:szCs w:val="22"/>
        </w:rPr>
      </w:pPr>
    </w:p>
    <w:p w14:paraId="53C1671A" w14:textId="77777777" w:rsidR="00A029DD" w:rsidRDefault="00A029DD" w:rsidP="00AD57AC">
      <w:pPr>
        <w:rPr>
          <w:b/>
          <w:bCs/>
          <w:sz w:val="22"/>
          <w:szCs w:val="22"/>
        </w:rPr>
      </w:pPr>
    </w:p>
    <w:p w14:paraId="3D9D3440" w14:textId="77777777" w:rsidR="00A029DD" w:rsidRDefault="00A029DD" w:rsidP="00AD57AC">
      <w:pPr>
        <w:rPr>
          <w:b/>
          <w:bCs/>
          <w:sz w:val="22"/>
          <w:szCs w:val="22"/>
        </w:rPr>
      </w:pPr>
    </w:p>
    <w:p w14:paraId="52EA52FD" w14:textId="77777777" w:rsidR="00A029DD" w:rsidRDefault="00A029DD" w:rsidP="00AD57AC">
      <w:pPr>
        <w:rPr>
          <w:b/>
          <w:bCs/>
          <w:sz w:val="22"/>
          <w:szCs w:val="22"/>
        </w:rPr>
      </w:pPr>
    </w:p>
    <w:p w14:paraId="027EA8A7" w14:textId="77777777" w:rsidR="00A029DD" w:rsidRDefault="00A029DD" w:rsidP="00AD57AC">
      <w:pPr>
        <w:rPr>
          <w:b/>
          <w:bCs/>
          <w:sz w:val="22"/>
          <w:szCs w:val="22"/>
        </w:rPr>
      </w:pPr>
    </w:p>
    <w:p w14:paraId="5018C1FE" w14:textId="77777777" w:rsidR="00A029DD" w:rsidRDefault="00A029DD" w:rsidP="00AD57AC">
      <w:pPr>
        <w:rPr>
          <w:b/>
          <w:bCs/>
          <w:sz w:val="22"/>
          <w:szCs w:val="22"/>
        </w:rPr>
      </w:pPr>
    </w:p>
    <w:p w14:paraId="60D7175F" w14:textId="77777777" w:rsidR="00A029DD" w:rsidRDefault="00A029DD" w:rsidP="00AD57AC">
      <w:pPr>
        <w:rPr>
          <w:b/>
          <w:bCs/>
          <w:sz w:val="22"/>
          <w:szCs w:val="22"/>
        </w:rPr>
      </w:pPr>
    </w:p>
    <w:p w14:paraId="36A89026" w14:textId="77777777" w:rsidR="00A029DD" w:rsidRDefault="00A029DD" w:rsidP="00AD57AC">
      <w:pPr>
        <w:rPr>
          <w:b/>
          <w:bCs/>
          <w:sz w:val="22"/>
          <w:szCs w:val="22"/>
        </w:rPr>
      </w:pPr>
    </w:p>
    <w:p w14:paraId="7BAEC636" w14:textId="77777777" w:rsidR="00A029DD" w:rsidRDefault="00A029DD" w:rsidP="00AD57AC">
      <w:pPr>
        <w:rPr>
          <w:b/>
          <w:bCs/>
          <w:sz w:val="22"/>
          <w:szCs w:val="22"/>
        </w:rPr>
      </w:pPr>
    </w:p>
    <w:p w14:paraId="7AF6FF99" w14:textId="77777777" w:rsidR="00A029DD" w:rsidRDefault="00A029DD" w:rsidP="00AD57AC">
      <w:pPr>
        <w:rPr>
          <w:b/>
          <w:bCs/>
          <w:sz w:val="22"/>
          <w:szCs w:val="22"/>
        </w:rPr>
      </w:pPr>
    </w:p>
    <w:p w14:paraId="11370DB5" w14:textId="771652F7" w:rsidR="00227B6C" w:rsidRDefault="005F709D" w:rsidP="00227B6C">
      <w:pPr>
        <w:rPr>
          <w:rFonts w:ascii="Georgia" w:hAnsi="Georgia"/>
          <w:b/>
          <w:sz w:val="28"/>
          <w:szCs w:val="28"/>
        </w:rPr>
      </w:pPr>
      <w:r>
        <w:rPr>
          <w:b/>
          <w:bCs/>
          <w:sz w:val="22"/>
          <w:szCs w:val="22"/>
        </w:rPr>
        <w:lastRenderedPageBreak/>
        <w:t xml:space="preserve"> </w:t>
      </w:r>
      <w:r w:rsidR="00227B6C">
        <w:rPr>
          <w:rFonts w:ascii="Georgia" w:hAnsi="Georgia"/>
          <w:b/>
          <w:sz w:val="28"/>
          <w:szCs w:val="28"/>
        </w:rPr>
        <w:t>Annex</w:t>
      </w:r>
      <w:r w:rsidR="00880AD3">
        <w:rPr>
          <w:rFonts w:ascii="Georgia" w:hAnsi="Georgia"/>
          <w:b/>
          <w:sz w:val="28"/>
          <w:szCs w:val="28"/>
        </w:rPr>
        <w:t>:</w:t>
      </w:r>
    </w:p>
    <w:p w14:paraId="0C1111A8" w14:textId="7DB966D4" w:rsidR="00AD57AC" w:rsidRDefault="00AD57AC" w:rsidP="005F709D">
      <w:pPr>
        <w:rPr>
          <w:b/>
          <w:bCs/>
          <w:sz w:val="22"/>
          <w:szCs w:val="22"/>
        </w:rPr>
      </w:pPr>
    </w:p>
    <w:p w14:paraId="5DEEF166" w14:textId="77777777" w:rsidR="00437CFC" w:rsidRPr="00A073A3" w:rsidRDefault="00437CFC" w:rsidP="00437CFC">
      <w:pPr>
        <w:pStyle w:val="Title"/>
        <w:rPr>
          <w:b/>
          <w:color w:val="000000" w:themeColor="text1"/>
          <w:szCs w:val="36"/>
        </w:rPr>
      </w:pPr>
      <w:r w:rsidRPr="00A073A3">
        <w:rPr>
          <w:b/>
          <w:color w:val="000000" w:themeColor="text1"/>
          <w:szCs w:val="36"/>
        </w:rPr>
        <w:t>Team Self-Review Form</w:t>
      </w:r>
    </w:p>
    <w:p w14:paraId="32AFADA6" w14:textId="77777777" w:rsidR="00437CFC" w:rsidRPr="00A073A3" w:rsidRDefault="00437CFC" w:rsidP="00437CFC">
      <w:pPr>
        <w:jc w:val="center"/>
        <w:rPr>
          <w:color w:val="000000" w:themeColor="text1"/>
          <w:sz w:val="48"/>
          <w:lang w:val="en-GB"/>
        </w:rPr>
      </w:pPr>
    </w:p>
    <w:p w14:paraId="18A579BF" w14:textId="77777777" w:rsidR="00437CFC" w:rsidRPr="005F709D" w:rsidRDefault="00437CFC" w:rsidP="00437CFC">
      <w:pPr>
        <w:ind w:left="-567"/>
        <w:jc w:val="center"/>
        <w:rPr>
          <w:color w:val="000000" w:themeColor="text1"/>
          <w:sz w:val="48"/>
          <w:lang w:val="en-GB"/>
        </w:rPr>
      </w:pPr>
    </w:p>
    <w:tbl>
      <w:tblPr>
        <w:tblW w:w="0" w:type="auto"/>
        <w:tblInd w:w="-743" w:type="dxa"/>
        <w:tblBorders>
          <w:insideH w:val="single" w:sz="4" w:space="0" w:color="auto"/>
        </w:tblBorders>
        <w:tblLayout w:type="fixed"/>
        <w:tblLook w:val="0000" w:firstRow="0" w:lastRow="0" w:firstColumn="0" w:lastColumn="0" w:noHBand="0" w:noVBand="0"/>
      </w:tblPr>
      <w:tblGrid>
        <w:gridCol w:w="567"/>
        <w:gridCol w:w="4820"/>
        <w:gridCol w:w="1020"/>
        <w:gridCol w:w="879"/>
        <w:gridCol w:w="879"/>
        <w:gridCol w:w="879"/>
        <w:gridCol w:w="879"/>
      </w:tblGrid>
      <w:tr w:rsidR="00437CFC" w:rsidRPr="005F709D" w14:paraId="0B31E6F0" w14:textId="77777777" w:rsidTr="00BB11FB">
        <w:tc>
          <w:tcPr>
            <w:tcW w:w="567" w:type="dxa"/>
          </w:tcPr>
          <w:p w14:paraId="1F3C4FF5" w14:textId="77777777" w:rsidR="00437CFC" w:rsidRPr="005F709D" w:rsidRDefault="00437CFC" w:rsidP="00BB11FB">
            <w:pPr>
              <w:rPr>
                <w:color w:val="000000" w:themeColor="text1"/>
                <w:lang w:val="en-GB"/>
              </w:rPr>
            </w:pPr>
            <w:r w:rsidRPr="005F709D">
              <w:rPr>
                <w:color w:val="000000" w:themeColor="text1"/>
                <w:lang w:val="en-GB"/>
              </w:rPr>
              <w:t>1.</w:t>
            </w:r>
          </w:p>
        </w:tc>
        <w:tc>
          <w:tcPr>
            <w:tcW w:w="4820" w:type="dxa"/>
          </w:tcPr>
          <w:p w14:paraId="67D42CFD" w14:textId="77777777" w:rsidR="00437CFC" w:rsidRPr="005F709D" w:rsidRDefault="00437CFC" w:rsidP="00BB11FB">
            <w:pPr>
              <w:rPr>
                <w:color w:val="000000" w:themeColor="text1"/>
                <w:lang w:val="en-GB"/>
              </w:rPr>
            </w:pPr>
            <w:r w:rsidRPr="005F709D">
              <w:rPr>
                <w:color w:val="000000" w:themeColor="text1"/>
                <w:lang w:val="en-GB"/>
              </w:rPr>
              <w:t>How clear was the assignment?</w:t>
            </w:r>
          </w:p>
        </w:tc>
        <w:tc>
          <w:tcPr>
            <w:tcW w:w="1020" w:type="dxa"/>
          </w:tcPr>
          <w:p w14:paraId="51CECE96" w14:textId="77777777" w:rsidR="00437CFC" w:rsidRPr="005F709D" w:rsidRDefault="00437CFC" w:rsidP="00BB11FB">
            <w:pPr>
              <w:jc w:val="center"/>
              <w:rPr>
                <w:b/>
                <w:color w:val="000000" w:themeColor="text1"/>
                <w:lang w:val="en-GB"/>
              </w:rPr>
            </w:pPr>
            <w:r w:rsidRPr="005F709D">
              <w:rPr>
                <w:b/>
                <w:color w:val="000000" w:themeColor="text1"/>
                <w:lang w:val="en-GB"/>
              </w:rPr>
              <w:t>1</w:t>
            </w:r>
          </w:p>
          <w:p w14:paraId="05D820D2" w14:textId="77777777" w:rsidR="00437CFC" w:rsidRPr="005F709D" w:rsidRDefault="00437CFC" w:rsidP="00BB11FB">
            <w:pPr>
              <w:jc w:val="center"/>
              <w:rPr>
                <w:b/>
                <w:color w:val="000000" w:themeColor="text1"/>
                <w:lang w:val="en-GB"/>
              </w:rPr>
            </w:pPr>
            <w:r w:rsidRPr="005F709D">
              <w:rPr>
                <w:b/>
                <w:color w:val="000000" w:themeColor="text1"/>
                <w:lang w:val="en-GB"/>
              </w:rPr>
              <w:t xml:space="preserve">unclear </w:t>
            </w:r>
          </w:p>
        </w:tc>
        <w:tc>
          <w:tcPr>
            <w:tcW w:w="879" w:type="dxa"/>
          </w:tcPr>
          <w:p w14:paraId="4F6FC0F9" w14:textId="77777777" w:rsidR="00437CFC" w:rsidRPr="005F709D" w:rsidRDefault="00437CFC" w:rsidP="00BB11FB">
            <w:pPr>
              <w:jc w:val="center"/>
              <w:rPr>
                <w:b/>
                <w:color w:val="000000" w:themeColor="text1"/>
                <w:lang w:val="en-GB"/>
              </w:rPr>
            </w:pPr>
            <w:r w:rsidRPr="005F709D">
              <w:rPr>
                <w:b/>
                <w:color w:val="000000" w:themeColor="text1"/>
                <w:lang w:val="en-GB"/>
              </w:rPr>
              <w:t>2</w:t>
            </w:r>
          </w:p>
        </w:tc>
        <w:tc>
          <w:tcPr>
            <w:tcW w:w="879" w:type="dxa"/>
          </w:tcPr>
          <w:p w14:paraId="0D4B0280" w14:textId="77777777" w:rsidR="00437CFC" w:rsidRPr="005F709D" w:rsidRDefault="00437CFC" w:rsidP="00BB11FB">
            <w:pPr>
              <w:jc w:val="center"/>
              <w:rPr>
                <w:b/>
                <w:color w:val="000000" w:themeColor="text1"/>
                <w:lang w:val="en-GB"/>
              </w:rPr>
            </w:pPr>
            <w:r w:rsidRPr="005F709D">
              <w:rPr>
                <w:b/>
                <w:color w:val="000000" w:themeColor="text1"/>
                <w:lang w:val="en-GB"/>
              </w:rPr>
              <w:t>3</w:t>
            </w:r>
          </w:p>
        </w:tc>
        <w:tc>
          <w:tcPr>
            <w:tcW w:w="879" w:type="dxa"/>
          </w:tcPr>
          <w:p w14:paraId="11ABAD83" w14:textId="77777777" w:rsidR="00437CFC" w:rsidRPr="005F709D" w:rsidRDefault="00437CFC" w:rsidP="00BB11FB">
            <w:pPr>
              <w:jc w:val="center"/>
              <w:rPr>
                <w:b/>
                <w:color w:val="000000" w:themeColor="text1"/>
                <w:lang w:val="en-GB"/>
              </w:rPr>
            </w:pPr>
            <w:r w:rsidRPr="005F709D">
              <w:rPr>
                <w:b/>
                <w:color w:val="000000" w:themeColor="text1"/>
                <w:lang w:val="en-GB"/>
              </w:rPr>
              <w:t>4</w:t>
            </w:r>
          </w:p>
        </w:tc>
        <w:tc>
          <w:tcPr>
            <w:tcW w:w="879" w:type="dxa"/>
          </w:tcPr>
          <w:p w14:paraId="022C393C" w14:textId="77777777" w:rsidR="00437CFC" w:rsidRPr="005F709D" w:rsidRDefault="00437CFC" w:rsidP="00BB11FB">
            <w:pPr>
              <w:jc w:val="center"/>
              <w:rPr>
                <w:b/>
                <w:color w:val="000000" w:themeColor="text1"/>
                <w:lang w:val="en-GB"/>
              </w:rPr>
            </w:pPr>
            <w:r w:rsidRPr="005F709D">
              <w:rPr>
                <w:b/>
                <w:color w:val="000000" w:themeColor="text1"/>
                <w:lang w:val="en-GB"/>
              </w:rPr>
              <w:t>5</w:t>
            </w:r>
          </w:p>
          <w:p w14:paraId="759C6093" w14:textId="77777777" w:rsidR="00437CFC" w:rsidRPr="005F709D" w:rsidRDefault="00437CFC" w:rsidP="00BB11FB">
            <w:pPr>
              <w:jc w:val="center"/>
              <w:rPr>
                <w:b/>
                <w:color w:val="000000" w:themeColor="text1"/>
                <w:lang w:val="en-GB"/>
              </w:rPr>
            </w:pPr>
            <w:r w:rsidRPr="005F709D">
              <w:rPr>
                <w:b/>
                <w:color w:val="000000" w:themeColor="text1"/>
                <w:lang w:val="en-GB"/>
              </w:rPr>
              <w:t xml:space="preserve">clear </w:t>
            </w:r>
          </w:p>
        </w:tc>
      </w:tr>
    </w:tbl>
    <w:p w14:paraId="14752F3A" w14:textId="77777777" w:rsidR="00437CFC" w:rsidRPr="005F709D" w:rsidRDefault="00437CFC" w:rsidP="00437CFC">
      <w:pPr>
        <w:ind w:left="-567"/>
        <w:jc w:val="center"/>
        <w:rPr>
          <w:color w:val="000000" w:themeColor="text1"/>
          <w:sz w:val="48"/>
          <w:lang w:val="en-GB"/>
        </w:rPr>
      </w:pPr>
    </w:p>
    <w:tbl>
      <w:tblPr>
        <w:tblW w:w="0" w:type="auto"/>
        <w:tblInd w:w="-743" w:type="dxa"/>
        <w:tblBorders>
          <w:insideH w:val="single" w:sz="4" w:space="0" w:color="auto"/>
        </w:tblBorders>
        <w:tblLayout w:type="fixed"/>
        <w:tblLook w:val="0000" w:firstRow="0" w:lastRow="0" w:firstColumn="0" w:lastColumn="0" w:noHBand="0" w:noVBand="0"/>
      </w:tblPr>
      <w:tblGrid>
        <w:gridCol w:w="567"/>
        <w:gridCol w:w="4820"/>
        <w:gridCol w:w="1020"/>
        <w:gridCol w:w="879"/>
        <w:gridCol w:w="879"/>
        <w:gridCol w:w="879"/>
        <w:gridCol w:w="879"/>
      </w:tblGrid>
      <w:tr w:rsidR="00437CFC" w:rsidRPr="005F709D" w14:paraId="303AC4B7" w14:textId="77777777" w:rsidTr="00BB11FB">
        <w:tc>
          <w:tcPr>
            <w:tcW w:w="567" w:type="dxa"/>
          </w:tcPr>
          <w:p w14:paraId="6EA173B9" w14:textId="77777777" w:rsidR="00437CFC" w:rsidRPr="005F709D" w:rsidRDefault="00437CFC" w:rsidP="00BB11FB">
            <w:pPr>
              <w:rPr>
                <w:color w:val="000000" w:themeColor="text1"/>
                <w:lang w:val="en-GB"/>
              </w:rPr>
            </w:pPr>
            <w:r w:rsidRPr="005F709D">
              <w:rPr>
                <w:color w:val="000000" w:themeColor="text1"/>
                <w:lang w:val="en-GB"/>
              </w:rPr>
              <w:t>2.</w:t>
            </w:r>
          </w:p>
        </w:tc>
        <w:tc>
          <w:tcPr>
            <w:tcW w:w="4820" w:type="dxa"/>
          </w:tcPr>
          <w:p w14:paraId="42E16E21" w14:textId="77777777" w:rsidR="00437CFC" w:rsidRPr="005F709D" w:rsidRDefault="00437CFC" w:rsidP="00BB11FB">
            <w:pPr>
              <w:rPr>
                <w:color w:val="000000" w:themeColor="text1"/>
                <w:lang w:val="en-GB"/>
              </w:rPr>
            </w:pPr>
            <w:r w:rsidRPr="005F709D">
              <w:rPr>
                <w:color w:val="000000" w:themeColor="text1"/>
                <w:lang w:val="en-GB"/>
              </w:rPr>
              <w:t>How well was the work of the team organised and carried out?</w:t>
            </w:r>
          </w:p>
        </w:tc>
        <w:tc>
          <w:tcPr>
            <w:tcW w:w="1020" w:type="dxa"/>
          </w:tcPr>
          <w:p w14:paraId="5D4AAD72" w14:textId="77777777" w:rsidR="00437CFC" w:rsidRPr="005F709D" w:rsidRDefault="00437CFC" w:rsidP="00BB11FB">
            <w:pPr>
              <w:jc w:val="center"/>
              <w:rPr>
                <w:b/>
                <w:color w:val="000000" w:themeColor="text1"/>
                <w:lang w:val="en-GB"/>
              </w:rPr>
            </w:pPr>
            <w:r w:rsidRPr="005F709D">
              <w:rPr>
                <w:b/>
                <w:color w:val="000000" w:themeColor="text1"/>
                <w:lang w:val="en-GB"/>
              </w:rPr>
              <w:t>1</w:t>
            </w:r>
          </w:p>
          <w:p w14:paraId="14ECD6DE" w14:textId="77777777" w:rsidR="00437CFC" w:rsidRPr="005F709D" w:rsidRDefault="00437CFC" w:rsidP="00BB11FB">
            <w:pPr>
              <w:jc w:val="center"/>
              <w:rPr>
                <w:b/>
                <w:color w:val="000000" w:themeColor="text1"/>
                <w:lang w:val="en-GB"/>
              </w:rPr>
            </w:pPr>
            <w:r w:rsidRPr="005F709D">
              <w:rPr>
                <w:b/>
                <w:color w:val="000000" w:themeColor="text1"/>
                <w:lang w:val="en-GB"/>
              </w:rPr>
              <w:t xml:space="preserve">not well </w:t>
            </w:r>
          </w:p>
        </w:tc>
        <w:tc>
          <w:tcPr>
            <w:tcW w:w="879" w:type="dxa"/>
          </w:tcPr>
          <w:p w14:paraId="5CFBBE11" w14:textId="77777777" w:rsidR="00437CFC" w:rsidRPr="005F709D" w:rsidRDefault="00437CFC" w:rsidP="00BB11FB">
            <w:pPr>
              <w:jc w:val="center"/>
              <w:rPr>
                <w:b/>
                <w:color w:val="000000" w:themeColor="text1"/>
                <w:lang w:val="en-GB"/>
              </w:rPr>
            </w:pPr>
            <w:r w:rsidRPr="005F709D">
              <w:rPr>
                <w:b/>
                <w:color w:val="000000" w:themeColor="text1"/>
                <w:lang w:val="en-GB"/>
              </w:rPr>
              <w:t>2</w:t>
            </w:r>
          </w:p>
        </w:tc>
        <w:tc>
          <w:tcPr>
            <w:tcW w:w="879" w:type="dxa"/>
          </w:tcPr>
          <w:p w14:paraId="40B76D97" w14:textId="77777777" w:rsidR="00437CFC" w:rsidRPr="005F709D" w:rsidRDefault="00437CFC" w:rsidP="00BB11FB">
            <w:pPr>
              <w:jc w:val="center"/>
              <w:rPr>
                <w:b/>
                <w:color w:val="000000" w:themeColor="text1"/>
                <w:lang w:val="en-GB"/>
              </w:rPr>
            </w:pPr>
            <w:r w:rsidRPr="005F709D">
              <w:rPr>
                <w:b/>
                <w:color w:val="000000" w:themeColor="text1"/>
                <w:lang w:val="en-GB"/>
              </w:rPr>
              <w:t>3</w:t>
            </w:r>
          </w:p>
        </w:tc>
        <w:tc>
          <w:tcPr>
            <w:tcW w:w="879" w:type="dxa"/>
          </w:tcPr>
          <w:p w14:paraId="57F40468" w14:textId="77777777" w:rsidR="00437CFC" w:rsidRPr="005F709D" w:rsidRDefault="00437CFC" w:rsidP="00BB11FB">
            <w:pPr>
              <w:jc w:val="center"/>
              <w:rPr>
                <w:b/>
                <w:color w:val="000000" w:themeColor="text1"/>
                <w:lang w:val="en-GB"/>
              </w:rPr>
            </w:pPr>
            <w:r w:rsidRPr="005F709D">
              <w:rPr>
                <w:b/>
                <w:color w:val="000000" w:themeColor="text1"/>
                <w:lang w:val="en-GB"/>
              </w:rPr>
              <w:t>4</w:t>
            </w:r>
          </w:p>
        </w:tc>
        <w:tc>
          <w:tcPr>
            <w:tcW w:w="879" w:type="dxa"/>
          </w:tcPr>
          <w:p w14:paraId="4759FFB8" w14:textId="77777777" w:rsidR="00437CFC" w:rsidRPr="005F709D" w:rsidRDefault="00437CFC" w:rsidP="00BB11FB">
            <w:pPr>
              <w:jc w:val="center"/>
              <w:rPr>
                <w:b/>
                <w:color w:val="000000" w:themeColor="text1"/>
                <w:lang w:val="en-GB"/>
              </w:rPr>
            </w:pPr>
            <w:r w:rsidRPr="005F709D">
              <w:rPr>
                <w:b/>
                <w:color w:val="000000" w:themeColor="text1"/>
                <w:lang w:val="en-GB"/>
              </w:rPr>
              <w:t>5</w:t>
            </w:r>
          </w:p>
          <w:p w14:paraId="62B40BEF" w14:textId="77777777" w:rsidR="00437CFC" w:rsidRPr="005F709D" w:rsidRDefault="00437CFC" w:rsidP="00BB11FB">
            <w:pPr>
              <w:jc w:val="center"/>
              <w:rPr>
                <w:b/>
                <w:color w:val="000000" w:themeColor="text1"/>
                <w:lang w:val="en-GB"/>
              </w:rPr>
            </w:pPr>
            <w:r w:rsidRPr="005F709D">
              <w:rPr>
                <w:b/>
                <w:color w:val="000000" w:themeColor="text1"/>
                <w:lang w:val="en-GB"/>
              </w:rPr>
              <w:t xml:space="preserve">very well </w:t>
            </w:r>
          </w:p>
        </w:tc>
      </w:tr>
    </w:tbl>
    <w:p w14:paraId="599961BE" w14:textId="77777777" w:rsidR="00437CFC" w:rsidRPr="005F709D" w:rsidRDefault="00437CFC" w:rsidP="00437CFC">
      <w:pPr>
        <w:ind w:left="-567"/>
        <w:jc w:val="center"/>
        <w:rPr>
          <w:color w:val="000000" w:themeColor="text1"/>
          <w:sz w:val="48"/>
          <w:lang w:val="en-GB"/>
        </w:rPr>
      </w:pPr>
    </w:p>
    <w:tbl>
      <w:tblPr>
        <w:tblW w:w="0" w:type="auto"/>
        <w:tblInd w:w="-743" w:type="dxa"/>
        <w:tblBorders>
          <w:insideH w:val="single" w:sz="4" w:space="0" w:color="auto"/>
        </w:tblBorders>
        <w:tblLayout w:type="fixed"/>
        <w:tblLook w:val="0000" w:firstRow="0" w:lastRow="0" w:firstColumn="0" w:lastColumn="0" w:noHBand="0" w:noVBand="0"/>
      </w:tblPr>
      <w:tblGrid>
        <w:gridCol w:w="567"/>
        <w:gridCol w:w="4820"/>
        <w:gridCol w:w="1020"/>
        <w:gridCol w:w="879"/>
        <w:gridCol w:w="879"/>
        <w:gridCol w:w="879"/>
        <w:gridCol w:w="879"/>
      </w:tblGrid>
      <w:tr w:rsidR="00437CFC" w:rsidRPr="005F709D" w14:paraId="1BA7EF61" w14:textId="77777777" w:rsidTr="00BB11FB">
        <w:tc>
          <w:tcPr>
            <w:tcW w:w="567" w:type="dxa"/>
          </w:tcPr>
          <w:p w14:paraId="6C4797E1" w14:textId="77777777" w:rsidR="00437CFC" w:rsidRPr="005F709D" w:rsidRDefault="00437CFC" w:rsidP="00BB11FB">
            <w:pPr>
              <w:rPr>
                <w:color w:val="000000" w:themeColor="text1"/>
                <w:lang w:val="en-GB"/>
              </w:rPr>
            </w:pPr>
            <w:r w:rsidRPr="005F709D">
              <w:rPr>
                <w:color w:val="000000" w:themeColor="text1"/>
                <w:lang w:val="en-GB"/>
              </w:rPr>
              <w:t>3.</w:t>
            </w:r>
          </w:p>
        </w:tc>
        <w:tc>
          <w:tcPr>
            <w:tcW w:w="4820" w:type="dxa"/>
          </w:tcPr>
          <w:p w14:paraId="119A751F" w14:textId="77777777" w:rsidR="00437CFC" w:rsidRPr="005F709D" w:rsidRDefault="00437CFC" w:rsidP="00BB11FB">
            <w:pPr>
              <w:rPr>
                <w:color w:val="000000" w:themeColor="text1"/>
                <w:lang w:val="en-GB"/>
              </w:rPr>
            </w:pPr>
            <w:r w:rsidRPr="005F709D">
              <w:rPr>
                <w:color w:val="000000" w:themeColor="text1"/>
                <w:lang w:val="en-GB"/>
              </w:rPr>
              <w:t>How fully did team members participate?</w:t>
            </w:r>
          </w:p>
        </w:tc>
        <w:tc>
          <w:tcPr>
            <w:tcW w:w="1020" w:type="dxa"/>
          </w:tcPr>
          <w:p w14:paraId="6D8BECC4" w14:textId="77777777" w:rsidR="00437CFC" w:rsidRPr="005F709D" w:rsidRDefault="00437CFC" w:rsidP="00BB11FB">
            <w:pPr>
              <w:jc w:val="center"/>
              <w:rPr>
                <w:b/>
                <w:color w:val="000000" w:themeColor="text1"/>
                <w:lang w:val="en-GB"/>
              </w:rPr>
            </w:pPr>
            <w:r w:rsidRPr="005F709D">
              <w:rPr>
                <w:b/>
                <w:color w:val="000000" w:themeColor="text1"/>
                <w:lang w:val="en-GB"/>
              </w:rPr>
              <w:t>1</w:t>
            </w:r>
          </w:p>
          <w:p w14:paraId="2C07187C" w14:textId="77777777" w:rsidR="00437CFC" w:rsidRPr="005F709D" w:rsidRDefault="00437CFC" w:rsidP="00BB11FB">
            <w:pPr>
              <w:jc w:val="center"/>
              <w:rPr>
                <w:b/>
                <w:color w:val="000000" w:themeColor="text1"/>
                <w:lang w:val="en-GB"/>
              </w:rPr>
            </w:pPr>
            <w:r w:rsidRPr="005F709D">
              <w:rPr>
                <w:b/>
                <w:color w:val="000000" w:themeColor="text1"/>
                <w:lang w:val="en-GB"/>
              </w:rPr>
              <w:t>low</w:t>
            </w:r>
          </w:p>
        </w:tc>
        <w:tc>
          <w:tcPr>
            <w:tcW w:w="879" w:type="dxa"/>
          </w:tcPr>
          <w:p w14:paraId="27431B80" w14:textId="77777777" w:rsidR="00437CFC" w:rsidRPr="005F709D" w:rsidRDefault="00437CFC" w:rsidP="00BB11FB">
            <w:pPr>
              <w:jc w:val="center"/>
              <w:rPr>
                <w:b/>
                <w:color w:val="000000" w:themeColor="text1"/>
                <w:lang w:val="en-GB"/>
              </w:rPr>
            </w:pPr>
            <w:r w:rsidRPr="005F709D">
              <w:rPr>
                <w:b/>
                <w:color w:val="000000" w:themeColor="text1"/>
                <w:lang w:val="en-GB"/>
              </w:rPr>
              <w:t>2</w:t>
            </w:r>
          </w:p>
        </w:tc>
        <w:tc>
          <w:tcPr>
            <w:tcW w:w="879" w:type="dxa"/>
          </w:tcPr>
          <w:p w14:paraId="5482B7CB" w14:textId="77777777" w:rsidR="00437CFC" w:rsidRPr="005F709D" w:rsidRDefault="00437CFC" w:rsidP="00BB11FB">
            <w:pPr>
              <w:jc w:val="center"/>
              <w:rPr>
                <w:b/>
                <w:color w:val="000000" w:themeColor="text1"/>
                <w:lang w:val="en-GB"/>
              </w:rPr>
            </w:pPr>
            <w:r w:rsidRPr="005F709D">
              <w:rPr>
                <w:b/>
                <w:color w:val="000000" w:themeColor="text1"/>
                <w:lang w:val="en-GB"/>
              </w:rPr>
              <w:t>3</w:t>
            </w:r>
          </w:p>
        </w:tc>
        <w:tc>
          <w:tcPr>
            <w:tcW w:w="879" w:type="dxa"/>
          </w:tcPr>
          <w:p w14:paraId="35D1CCB9" w14:textId="77777777" w:rsidR="00437CFC" w:rsidRPr="005F709D" w:rsidRDefault="00437CFC" w:rsidP="00BB11FB">
            <w:pPr>
              <w:jc w:val="center"/>
              <w:rPr>
                <w:b/>
                <w:color w:val="000000" w:themeColor="text1"/>
                <w:lang w:val="en-GB"/>
              </w:rPr>
            </w:pPr>
            <w:r w:rsidRPr="005F709D">
              <w:rPr>
                <w:b/>
                <w:color w:val="000000" w:themeColor="text1"/>
                <w:lang w:val="en-GB"/>
              </w:rPr>
              <w:t>4</w:t>
            </w:r>
          </w:p>
        </w:tc>
        <w:tc>
          <w:tcPr>
            <w:tcW w:w="879" w:type="dxa"/>
          </w:tcPr>
          <w:p w14:paraId="4CA7B736" w14:textId="77777777" w:rsidR="00437CFC" w:rsidRPr="005F709D" w:rsidRDefault="00437CFC" w:rsidP="00BB11FB">
            <w:pPr>
              <w:jc w:val="center"/>
              <w:rPr>
                <w:b/>
                <w:color w:val="000000" w:themeColor="text1"/>
                <w:lang w:val="en-GB"/>
              </w:rPr>
            </w:pPr>
            <w:r w:rsidRPr="005F709D">
              <w:rPr>
                <w:b/>
                <w:color w:val="000000" w:themeColor="text1"/>
                <w:lang w:val="en-GB"/>
              </w:rPr>
              <w:t>5</w:t>
            </w:r>
          </w:p>
          <w:p w14:paraId="592C82EF" w14:textId="77777777" w:rsidR="00437CFC" w:rsidRPr="005F709D" w:rsidRDefault="00437CFC" w:rsidP="00BB11FB">
            <w:pPr>
              <w:jc w:val="center"/>
              <w:rPr>
                <w:b/>
                <w:color w:val="000000" w:themeColor="text1"/>
                <w:lang w:val="en-GB"/>
              </w:rPr>
            </w:pPr>
            <w:r w:rsidRPr="005F709D">
              <w:rPr>
                <w:b/>
                <w:color w:val="000000" w:themeColor="text1"/>
                <w:lang w:val="en-GB"/>
              </w:rPr>
              <w:t xml:space="preserve">high </w:t>
            </w:r>
          </w:p>
        </w:tc>
      </w:tr>
    </w:tbl>
    <w:p w14:paraId="14972CF0" w14:textId="77777777" w:rsidR="00437CFC" w:rsidRPr="005F709D" w:rsidRDefault="00437CFC" w:rsidP="00437CFC">
      <w:pPr>
        <w:ind w:left="-567"/>
        <w:jc w:val="center"/>
        <w:rPr>
          <w:color w:val="000000" w:themeColor="text1"/>
          <w:sz w:val="48"/>
          <w:lang w:val="en-GB"/>
        </w:rPr>
      </w:pPr>
    </w:p>
    <w:tbl>
      <w:tblPr>
        <w:tblW w:w="0" w:type="auto"/>
        <w:tblInd w:w="-743" w:type="dxa"/>
        <w:tblBorders>
          <w:insideH w:val="single" w:sz="4" w:space="0" w:color="auto"/>
        </w:tblBorders>
        <w:tblLayout w:type="fixed"/>
        <w:tblLook w:val="0000" w:firstRow="0" w:lastRow="0" w:firstColumn="0" w:lastColumn="0" w:noHBand="0" w:noVBand="0"/>
      </w:tblPr>
      <w:tblGrid>
        <w:gridCol w:w="567"/>
        <w:gridCol w:w="4820"/>
        <w:gridCol w:w="1020"/>
        <w:gridCol w:w="879"/>
        <w:gridCol w:w="879"/>
        <w:gridCol w:w="879"/>
        <w:gridCol w:w="1021"/>
      </w:tblGrid>
      <w:tr w:rsidR="00437CFC" w:rsidRPr="005F709D" w14:paraId="6CF1DE12" w14:textId="77777777" w:rsidTr="00BB11FB">
        <w:tc>
          <w:tcPr>
            <w:tcW w:w="567" w:type="dxa"/>
          </w:tcPr>
          <w:p w14:paraId="06A3BEB8" w14:textId="77777777" w:rsidR="00437CFC" w:rsidRPr="005F709D" w:rsidRDefault="00437CFC" w:rsidP="00BB11FB">
            <w:pPr>
              <w:rPr>
                <w:color w:val="000000" w:themeColor="text1"/>
                <w:lang w:val="en-GB"/>
              </w:rPr>
            </w:pPr>
            <w:r w:rsidRPr="005F709D">
              <w:rPr>
                <w:color w:val="000000" w:themeColor="text1"/>
                <w:lang w:val="en-GB"/>
              </w:rPr>
              <w:t>4.</w:t>
            </w:r>
          </w:p>
        </w:tc>
        <w:tc>
          <w:tcPr>
            <w:tcW w:w="4820" w:type="dxa"/>
          </w:tcPr>
          <w:p w14:paraId="52D84FEA" w14:textId="77777777" w:rsidR="00437CFC" w:rsidRPr="005F709D" w:rsidRDefault="00437CFC" w:rsidP="00BB11FB">
            <w:pPr>
              <w:rPr>
                <w:color w:val="000000" w:themeColor="text1"/>
                <w:lang w:val="en-GB"/>
              </w:rPr>
            </w:pPr>
            <w:r w:rsidRPr="005F709D">
              <w:rPr>
                <w:color w:val="000000" w:themeColor="text1"/>
                <w:lang w:val="en-GB"/>
              </w:rPr>
              <w:t>Were feelings and opinions expressed openly?</w:t>
            </w:r>
          </w:p>
        </w:tc>
        <w:tc>
          <w:tcPr>
            <w:tcW w:w="1020" w:type="dxa"/>
          </w:tcPr>
          <w:p w14:paraId="4F7EB141" w14:textId="77777777" w:rsidR="00437CFC" w:rsidRPr="005F709D" w:rsidRDefault="00437CFC" w:rsidP="00BB11FB">
            <w:pPr>
              <w:jc w:val="center"/>
              <w:rPr>
                <w:b/>
                <w:color w:val="000000" w:themeColor="text1"/>
                <w:lang w:val="en-GB"/>
              </w:rPr>
            </w:pPr>
            <w:r w:rsidRPr="005F709D">
              <w:rPr>
                <w:b/>
                <w:color w:val="000000" w:themeColor="text1"/>
                <w:lang w:val="en-GB"/>
              </w:rPr>
              <w:t>1</w:t>
            </w:r>
          </w:p>
          <w:p w14:paraId="4A62DE02" w14:textId="77777777" w:rsidR="00437CFC" w:rsidRPr="005F709D" w:rsidRDefault="00437CFC" w:rsidP="00BB11FB">
            <w:pPr>
              <w:jc w:val="center"/>
              <w:rPr>
                <w:b/>
                <w:color w:val="000000" w:themeColor="text1"/>
                <w:lang w:val="en-GB"/>
              </w:rPr>
            </w:pPr>
            <w:r w:rsidRPr="005F709D">
              <w:rPr>
                <w:b/>
                <w:color w:val="000000" w:themeColor="text1"/>
                <w:lang w:val="en-GB"/>
              </w:rPr>
              <w:t>not openly</w:t>
            </w:r>
          </w:p>
        </w:tc>
        <w:tc>
          <w:tcPr>
            <w:tcW w:w="879" w:type="dxa"/>
          </w:tcPr>
          <w:p w14:paraId="4DEBD2EF" w14:textId="77777777" w:rsidR="00437CFC" w:rsidRPr="005F709D" w:rsidRDefault="00437CFC" w:rsidP="00BB11FB">
            <w:pPr>
              <w:jc w:val="center"/>
              <w:rPr>
                <w:b/>
                <w:color w:val="000000" w:themeColor="text1"/>
                <w:lang w:val="en-GB"/>
              </w:rPr>
            </w:pPr>
            <w:r w:rsidRPr="005F709D">
              <w:rPr>
                <w:b/>
                <w:color w:val="000000" w:themeColor="text1"/>
                <w:lang w:val="en-GB"/>
              </w:rPr>
              <w:t>2</w:t>
            </w:r>
          </w:p>
        </w:tc>
        <w:tc>
          <w:tcPr>
            <w:tcW w:w="879" w:type="dxa"/>
          </w:tcPr>
          <w:p w14:paraId="6B07FD5A" w14:textId="77777777" w:rsidR="00437CFC" w:rsidRPr="005F709D" w:rsidRDefault="00437CFC" w:rsidP="00BB11FB">
            <w:pPr>
              <w:jc w:val="center"/>
              <w:rPr>
                <w:b/>
                <w:color w:val="000000" w:themeColor="text1"/>
                <w:lang w:val="en-GB"/>
              </w:rPr>
            </w:pPr>
            <w:r w:rsidRPr="005F709D">
              <w:rPr>
                <w:b/>
                <w:color w:val="000000" w:themeColor="text1"/>
                <w:lang w:val="en-GB"/>
              </w:rPr>
              <w:t>3</w:t>
            </w:r>
          </w:p>
        </w:tc>
        <w:tc>
          <w:tcPr>
            <w:tcW w:w="879" w:type="dxa"/>
          </w:tcPr>
          <w:p w14:paraId="2C8F606E" w14:textId="77777777" w:rsidR="00437CFC" w:rsidRPr="005F709D" w:rsidRDefault="00437CFC" w:rsidP="00BB11FB">
            <w:pPr>
              <w:jc w:val="center"/>
              <w:rPr>
                <w:b/>
                <w:color w:val="000000" w:themeColor="text1"/>
                <w:lang w:val="en-GB"/>
              </w:rPr>
            </w:pPr>
            <w:r w:rsidRPr="005F709D">
              <w:rPr>
                <w:b/>
                <w:color w:val="000000" w:themeColor="text1"/>
                <w:lang w:val="en-GB"/>
              </w:rPr>
              <w:t>4</w:t>
            </w:r>
          </w:p>
        </w:tc>
        <w:tc>
          <w:tcPr>
            <w:tcW w:w="1021" w:type="dxa"/>
          </w:tcPr>
          <w:p w14:paraId="137323D2" w14:textId="77777777" w:rsidR="00437CFC" w:rsidRPr="005F709D" w:rsidRDefault="00437CFC" w:rsidP="00BB11FB">
            <w:pPr>
              <w:jc w:val="center"/>
              <w:rPr>
                <w:b/>
                <w:color w:val="000000" w:themeColor="text1"/>
                <w:lang w:val="en-GB"/>
              </w:rPr>
            </w:pPr>
            <w:r w:rsidRPr="005F709D">
              <w:rPr>
                <w:b/>
                <w:color w:val="000000" w:themeColor="text1"/>
                <w:lang w:val="en-GB"/>
              </w:rPr>
              <w:t>5</w:t>
            </w:r>
          </w:p>
          <w:p w14:paraId="4331EA2F" w14:textId="77777777" w:rsidR="00437CFC" w:rsidRPr="005F709D" w:rsidRDefault="00437CFC" w:rsidP="00BB11FB">
            <w:pPr>
              <w:jc w:val="center"/>
              <w:rPr>
                <w:b/>
                <w:color w:val="000000" w:themeColor="text1"/>
                <w:lang w:val="en-GB"/>
              </w:rPr>
            </w:pPr>
            <w:r w:rsidRPr="005F709D">
              <w:rPr>
                <w:b/>
                <w:color w:val="000000" w:themeColor="text1"/>
                <w:lang w:val="en-GB"/>
              </w:rPr>
              <w:t>very openly</w:t>
            </w:r>
          </w:p>
        </w:tc>
      </w:tr>
    </w:tbl>
    <w:p w14:paraId="15E13FF1" w14:textId="77777777" w:rsidR="00437CFC" w:rsidRPr="005F709D" w:rsidRDefault="00437CFC" w:rsidP="00437CFC">
      <w:pPr>
        <w:ind w:left="-567"/>
        <w:jc w:val="center"/>
        <w:rPr>
          <w:color w:val="000000" w:themeColor="text1"/>
          <w:sz w:val="48"/>
          <w:lang w:val="en-GB"/>
        </w:rPr>
      </w:pPr>
    </w:p>
    <w:tbl>
      <w:tblPr>
        <w:tblW w:w="0" w:type="auto"/>
        <w:tblInd w:w="-743" w:type="dxa"/>
        <w:tblBorders>
          <w:insideH w:val="single" w:sz="4" w:space="0" w:color="auto"/>
        </w:tblBorders>
        <w:tblLayout w:type="fixed"/>
        <w:tblLook w:val="0000" w:firstRow="0" w:lastRow="0" w:firstColumn="0" w:lastColumn="0" w:noHBand="0" w:noVBand="0"/>
      </w:tblPr>
      <w:tblGrid>
        <w:gridCol w:w="567"/>
        <w:gridCol w:w="4820"/>
        <w:gridCol w:w="1020"/>
        <w:gridCol w:w="879"/>
        <w:gridCol w:w="879"/>
        <w:gridCol w:w="879"/>
        <w:gridCol w:w="879"/>
      </w:tblGrid>
      <w:tr w:rsidR="00437CFC" w:rsidRPr="005F709D" w14:paraId="26DE0F53" w14:textId="77777777" w:rsidTr="00BB11FB">
        <w:trPr>
          <w:trHeight w:val="810"/>
        </w:trPr>
        <w:tc>
          <w:tcPr>
            <w:tcW w:w="567" w:type="dxa"/>
          </w:tcPr>
          <w:p w14:paraId="7D5ECD80" w14:textId="77777777" w:rsidR="00437CFC" w:rsidRPr="005F709D" w:rsidRDefault="00437CFC" w:rsidP="00BB11FB">
            <w:pPr>
              <w:rPr>
                <w:color w:val="000000" w:themeColor="text1"/>
                <w:lang w:val="en-GB"/>
              </w:rPr>
            </w:pPr>
            <w:r w:rsidRPr="005F709D">
              <w:rPr>
                <w:color w:val="000000" w:themeColor="text1"/>
                <w:lang w:val="en-GB"/>
              </w:rPr>
              <w:t>5.</w:t>
            </w:r>
          </w:p>
        </w:tc>
        <w:tc>
          <w:tcPr>
            <w:tcW w:w="4820" w:type="dxa"/>
          </w:tcPr>
          <w:p w14:paraId="38FE963F" w14:textId="77777777" w:rsidR="00437CFC" w:rsidRPr="005F709D" w:rsidRDefault="00437CFC" w:rsidP="00BB11FB">
            <w:pPr>
              <w:rPr>
                <w:color w:val="000000" w:themeColor="text1"/>
                <w:lang w:val="en-GB"/>
              </w:rPr>
            </w:pPr>
            <w:r w:rsidRPr="005F709D">
              <w:rPr>
                <w:color w:val="000000" w:themeColor="text1"/>
                <w:lang w:val="en-GB"/>
              </w:rPr>
              <w:t>Was time used well?</w:t>
            </w:r>
          </w:p>
        </w:tc>
        <w:tc>
          <w:tcPr>
            <w:tcW w:w="1020" w:type="dxa"/>
          </w:tcPr>
          <w:p w14:paraId="19D6B459" w14:textId="77777777" w:rsidR="00437CFC" w:rsidRPr="005F709D" w:rsidRDefault="00437CFC" w:rsidP="00BB11FB">
            <w:pPr>
              <w:jc w:val="center"/>
              <w:rPr>
                <w:b/>
                <w:color w:val="000000" w:themeColor="text1"/>
                <w:lang w:val="en-GB"/>
              </w:rPr>
            </w:pPr>
            <w:r w:rsidRPr="005F709D">
              <w:rPr>
                <w:b/>
                <w:color w:val="000000" w:themeColor="text1"/>
                <w:lang w:val="en-GB"/>
              </w:rPr>
              <w:t>1</w:t>
            </w:r>
          </w:p>
          <w:p w14:paraId="5CD17C6B" w14:textId="77777777" w:rsidR="00437CFC" w:rsidRPr="005F709D" w:rsidRDefault="00437CFC" w:rsidP="00BB11FB">
            <w:pPr>
              <w:jc w:val="center"/>
              <w:rPr>
                <w:b/>
                <w:color w:val="000000" w:themeColor="text1"/>
                <w:lang w:val="en-GB"/>
              </w:rPr>
            </w:pPr>
            <w:r w:rsidRPr="005F709D">
              <w:rPr>
                <w:b/>
                <w:color w:val="000000" w:themeColor="text1"/>
                <w:lang w:val="en-GB"/>
              </w:rPr>
              <w:t>not well</w:t>
            </w:r>
          </w:p>
        </w:tc>
        <w:tc>
          <w:tcPr>
            <w:tcW w:w="879" w:type="dxa"/>
          </w:tcPr>
          <w:p w14:paraId="6B9EF6A6" w14:textId="77777777" w:rsidR="00437CFC" w:rsidRPr="005F709D" w:rsidRDefault="00437CFC" w:rsidP="00BB11FB">
            <w:pPr>
              <w:jc w:val="center"/>
              <w:rPr>
                <w:b/>
                <w:color w:val="000000" w:themeColor="text1"/>
                <w:lang w:val="en-GB"/>
              </w:rPr>
            </w:pPr>
            <w:r w:rsidRPr="005F709D">
              <w:rPr>
                <w:b/>
                <w:color w:val="000000" w:themeColor="text1"/>
                <w:lang w:val="en-GB"/>
              </w:rPr>
              <w:t>2</w:t>
            </w:r>
          </w:p>
        </w:tc>
        <w:tc>
          <w:tcPr>
            <w:tcW w:w="879" w:type="dxa"/>
          </w:tcPr>
          <w:p w14:paraId="4C694014" w14:textId="77777777" w:rsidR="00437CFC" w:rsidRPr="005F709D" w:rsidRDefault="00437CFC" w:rsidP="00BB11FB">
            <w:pPr>
              <w:jc w:val="center"/>
              <w:rPr>
                <w:b/>
                <w:color w:val="000000" w:themeColor="text1"/>
                <w:lang w:val="en-GB"/>
              </w:rPr>
            </w:pPr>
            <w:r w:rsidRPr="005F709D">
              <w:rPr>
                <w:b/>
                <w:color w:val="000000" w:themeColor="text1"/>
                <w:lang w:val="en-GB"/>
              </w:rPr>
              <w:t>3</w:t>
            </w:r>
          </w:p>
        </w:tc>
        <w:tc>
          <w:tcPr>
            <w:tcW w:w="879" w:type="dxa"/>
          </w:tcPr>
          <w:p w14:paraId="7CCC302E" w14:textId="77777777" w:rsidR="00437CFC" w:rsidRPr="005F709D" w:rsidRDefault="00437CFC" w:rsidP="00BB11FB">
            <w:pPr>
              <w:jc w:val="center"/>
              <w:rPr>
                <w:b/>
                <w:color w:val="000000" w:themeColor="text1"/>
                <w:lang w:val="en-GB"/>
              </w:rPr>
            </w:pPr>
            <w:r w:rsidRPr="005F709D">
              <w:rPr>
                <w:b/>
                <w:color w:val="000000" w:themeColor="text1"/>
                <w:lang w:val="en-GB"/>
              </w:rPr>
              <w:t>4</w:t>
            </w:r>
          </w:p>
        </w:tc>
        <w:tc>
          <w:tcPr>
            <w:tcW w:w="879" w:type="dxa"/>
          </w:tcPr>
          <w:p w14:paraId="40614AA6" w14:textId="77777777" w:rsidR="00437CFC" w:rsidRPr="005F709D" w:rsidRDefault="00437CFC" w:rsidP="00BB11FB">
            <w:pPr>
              <w:jc w:val="center"/>
              <w:rPr>
                <w:b/>
                <w:color w:val="000000" w:themeColor="text1"/>
                <w:lang w:val="en-GB"/>
              </w:rPr>
            </w:pPr>
            <w:r w:rsidRPr="005F709D">
              <w:rPr>
                <w:b/>
                <w:color w:val="000000" w:themeColor="text1"/>
                <w:lang w:val="en-GB"/>
              </w:rPr>
              <w:t>5</w:t>
            </w:r>
          </w:p>
          <w:p w14:paraId="6F79988B" w14:textId="77777777" w:rsidR="00437CFC" w:rsidRPr="005F709D" w:rsidRDefault="00437CFC" w:rsidP="00BB11FB">
            <w:pPr>
              <w:jc w:val="center"/>
              <w:rPr>
                <w:b/>
                <w:color w:val="000000" w:themeColor="text1"/>
                <w:lang w:val="en-GB"/>
              </w:rPr>
            </w:pPr>
            <w:r w:rsidRPr="005F709D">
              <w:rPr>
                <w:b/>
                <w:color w:val="000000" w:themeColor="text1"/>
                <w:lang w:val="en-GB"/>
              </w:rPr>
              <w:t>very well</w:t>
            </w:r>
          </w:p>
        </w:tc>
      </w:tr>
    </w:tbl>
    <w:p w14:paraId="2FFE9C53" w14:textId="77777777" w:rsidR="00437CFC" w:rsidRPr="005F709D" w:rsidRDefault="00437CFC" w:rsidP="00437CFC">
      <w:pPr>
        <w:ind w:left="-709"/>
        <w:rPr>
          <w:color w:val="000000" w:themeColor="text1"/>
          <w:sz w:val="48"/>
          <w:lang w:val="en-GB"/>
        </w:rPr>
      </w:pPr>
    </w:p>
    <w:tbl>
      <w:tblPr>
        <w:tblW w:w="0" w:type="auto"/>
        <w:tblInd w:w="-743" w:type="dxa"/>
        <w:tblBorders>
          <w:insideH w:val="single" w:sz="4" w:space="0" w:color="auto"/>
        </w:tblBorders>
        <w:tblLayout w:type="fixed"/>
        <w:tblLook w:val="0000" w:firstRow="0" w:lastRow="0" w:firstColumn="0" w:lastColumn="0" w:noHBand="0" w:noVBand="0"/>
      </w:tblPr>
      <w:tblGrid>
        <w:gridCol w:w="567"/>
        <w:gridCol w:w="4820"/>
        <w:gridCol w:w="1020"/>
        <w:gridCol w:w="879"/>
        <w:gridCol w:w="879"/>
        <w:gridCol w:w="879"/>
        <w:gridCol w:w="879"/>
      </w:tblGrid>
      <w:tr w:rsidR="00437CFC" w:rsidRPr="005F709D" w14:paraId="6C220113" w14:textId="77777777" w:rsidTr="00BB11FB">
        <w:tc>
          <w:tcPr>
            <w:tcW w:w="567" w:type="dxa"/>
          </w:tcPr>
          <w:p w14:paraId="55BFE655" w14:textId="77777777" w:rsidR="00437CFC" w:rsidRPr="005F709D" w:rsidRDefault="00437CFC" w:rsidP="00BB11FB">
            <w:pPr>
              <w:rPr>
                <w:color w:val="000000" w:themeColor="text1"/>
                <w:lang w:val="en-GB"/>
              </w:rPr>
            </w:pPr>
            <w:r w:rsidRPr="005F709D">
              <w:rPr>
                <w:color w:val="000000" w:themeColor="text1"/>
                <w:lang w:val="en-GB"/>
              </w:rPr>
              <w:t>6.</w:t>
            </w:r>
          </w:p>
        </w:tc>
        <w:tc>
          <w:tcPr>
            <w:tcW w:w="4820" w:type="dxa"/>
          </w:tcPr>
          <w:p w14:paraId="3DF41DFA" w14:textId="77777777" w:rsidR="00437CFC" w:rsidRPr="005F709D" w:rsidRDefault="00437CFC" w:rsidP="00BB11FB">
            <w:pPr>
              <w:rPr>
                <w:color w:val="000000" w:themeColor="text1"/>
                <w:lang w:val="en-GB"/>
              </w:rPr>
            </w:pPr>
            <w:r w:rsidRPr="005F709D">
              <w:rPr>
                <w:color w:val="000000" w:themeColor="text1"/>
                <w:lang w:val="en-GB"/>
              </w:rPr>
              <w:t>Did you enjoy working in the team?</w:t>
            </w:r>
          </w:p>
        </w:tc>
        <w:tc>
          <w:tcPr>
            <w:tcW w:w="1020" w:type="dxa"/>
          </w:tcPr>
          <w:p w14:paraId="592EC427" w14:textId="77777777" w:rsidR="00437CFC" w:rsidRPr="005F709D" w:rsidRDefault="00437CFC" w:rsidP="00BB11FB">
            <w:pPr>
              <w:jc w:val="center"/>
              <w:rPr>
                <w:b/>
                <w:color w:val="000000" w:themeColor="text1"/>
                <w:lang w:val="en-GB"/>
              </w:rPr>
            </w:pPr>
            <w:r w:rsidRPr="005F709D">
              <w:rPr>
                <w:b/>
                <w:color w:val="000000" w:themeColor="text1"/>
                <w:lang w:val="en-GB"/>
              </w:rPr>
              <w:t>1</w:t>
            </w:r>
          </w:p>
          <w:p w14:paraId="7227FF2E" w14:textId="77777777" w:rsidR="00437CFC" w:rsidRPr="005F709D" w:rsidRDefault="00437CFC" w:rsidP="00BB11FB">
            <w:pPr>
              <w:jc w:val="center"/>
              <w:rPr>
                <w:b/>
                <w:color w:val="000000" w:themeColor="text1"/>
                <w:lang w:val="en-GB"/>
              </w:rPr>
            </w:pPr>
            <w:r w:rsidRPr="005F709D">
              <w:rPr>
                <w:b/>
                <w:color w:val="000000" w:themeColor="text1"/>
                <w:lang w:val="en-GB"/>
              </w:rPr>
              <w:t>not at all well</w:t>
            </w:r>
          </w:p>
        </w:tc>
        <w:tc>
          <w:tcPr>
            <w:tcW w:w="879" w:type="dxa"/>
          </w:tcPr>
          <w:p w14:paraId="037580F3" w14:textId="77777777" w:rsidR="00437CFC" w:rsidRPr="005F709D" w:rsidRDefault="00437CFC" w:rsidP="00BB11FB">
            <w:pPr>
              <w:jc w:val="center"/>
              <w:rPr>
                <w:b/>
                <w:color w:val="000000" w:themeColor="text1"/>
                <w:lang w:val="en-GB"/>
              </w:rPr>
            </w:pPr>
            <w:r w:rsidRPr="005F709D">
              <w:rPr>
                <w:b/>
                <w:color w:val="000000" w:themeColor="text1"/>
                <w:lang w:val="en-GB"/>
              </w:rPr>
              <w:t>2</w:t>
            </w:r>
          </w:p>
        </w:tc>
        <w:tc>
          <w:tcPr>
            <w:tcW w:w="879" w:type="dxa"/>
          </w:tcPr>
          <w:p w14:paraId="4DE099DB" w14:textId="77777777" w:rsidR="00437CFC" w:rsidRPr="005F709D" w:rsidRDefault="00437CFC" w:rsidP="00BB11FB">
            <w:pPr>
              <w:jc w:val="center"/>
              <w:rPr>
                <w:b/>
                <w:color w:val="000000" w:themeColor="text1"/>
                <w:lang w:val="en-GB"/>
              </w:rPr>
            </w:pPr>
            <w:r w:rsidRPr="005F709D">
              <w:rPr>
                <w:b/>
                <w:color w:val="000000" w:themeColor="text1"/>
                <w:lang w:val="en-GB"/>
              </w:rPr>
              <w:t>3</w:t>
            </w:r>
          </w:p>
        </w:tc>
        <w:tc>
          <w:tcPr>
            <w:tcW w:w="879" w:type="dxa"/>
          </w:tcPr>
          <w:p w14:paraId="3C7B4D83" w14:textId="77777777" w:rsidR="00437CFC" w:rsidRPr="005F709D" w:rsidRDefault="00437CFC" w:rsidP="00BB11FB">
            <w:pPr>
              <w:jc w:val="center"/>
              <w:rPr>
                <w:b/>
                <w:color w:val="000000" w:themeColor="text1"/>
                <w:lang w:val="en-GB"/>
              </w:rPr>
            </w:pPr>
            <w:r w:rsidRPr="005F709D">
              <w:rPr>
                <w:b/>
                <w:color w:val="000000" w:themeColor="text1"/>
                <w:lang w:val="en-GB"/>
              </w:rPr>
              <w:t>4</w:t>
            </w:r>
          </w:p>
        </w:tc>
        <w:tc>
          <w:tcPr>
            <w:tcW w:w="879" w:type="dxa"/>
          </w:tcPr>
          <w:p w14:paraId="61596418" w14:textId="77777777" w:rsidR="00437CFC" w:rsidRPr="005F709D" w:rsidRDefault="00437CFC" w:rsidP="00BB11FB">
            <w:pPr>
              <w:jc w:val="center"/>
              <w:rPr>
                <w:b/>
                <w:color w:val="000000" w:themeColor="text1"/>
                <w:lang w:val="en-GB"/>
              </w:rPr>
            </w:pPr>
            <w:r w:rsidRPr="005F709D">
              <w:rPr>
                <w:b/>
                <w:color w:val="000000" w:themeColor="text1"/>
                <w:lang w:val="en-GB"/>
              </w:rPr>
              <w:t>5</w:t>
            </w:r>
          </w:p>
          <w:p w14:paraId="3D61CDD4" w14:textId="77777777" w:rsidR="00437CFC" w:rsidRPr="005F709D" w:rsidRDefault="00437CFC" w:rsidP="00BB11FB">
            <w:pPr>
              <w:jc w:val="center"/>
              <w:rPr>
                <w:b/>
                <w:color w:val="000000" w:themeColor="text1"/>
                <w:lang w:val="en-GB"/>
              </w:rPr>
            </w:pPr>
            <w:r w:rsidRPr="005F709D">
              <w:rPr>
                <w:b/>
                <w:color w:val="000000" w:themeColor="text1"/>
                <w:lang w:val="en-GB"/>
              </w:rPr>
              <w:t>very much</w:t>
            </w:r>
          </w:p>
        </w:tc>
      </w:tr>
    </w:tbl>
    <w:p w14:paraId="6F90258B" w14:textId="77777777" w:rsidR="00437CFC" w:rsidRPr="005F709D" w:rsidRDefault="00437CFC" w:rsidP="00437CFC">
      <w:pPr>
        <w:ind w:left="-709"/>
        <w:rPr>
          <w:color w:val="000000" w:themeColor="text1"/>
          <w:sz w:val="48"/>
          <w:lang w:val="en-GB"/>
        </w:rPr>
      </w:pPr>
    </w:p>
    <w:p w14:paraId="07FD3837" w14:textId="77777777" w:rsidR="00437CFC" w:rsidRPr="005F709D" w:rsidRDefault="00437CFC" w:rsidP="00437CFC">
      <w:pPr>
        <w:rPr>
          <w:color w:val="000000" w:themeColor="text1"/>
        </w:rPr>
      </w:pPr>
    </w:p>
    <w:p w14:paraId="05DF13A8" w14:textId="77777777" w:rsidR="00AD57AC" w:rsidRDefault="00AD57AC" w:rsidP="00AD57AC">
      <w:pPr>
        <w:jc w:val="center"/>
        <w:rPr>
          <w:rFonts w:ascii="Georgia" w:hAnsi="Georgia"/>
          <w:b/>
          <w:sz w:val="28"/>
          <w:szCs w:val="28"/>
        </w:rPr>
      </w:pPr>
    </w:p>
    <w:p w14:paraId="31F00A0C" w14:textId="77777777" w:rsidR="00066368" w:rsidRDefault="00066368" w:rsidP="00AD57AC">
      <w:pPr>
        <w:jc w:val="center"/>
        <w:rPr>
          <w:rFonts w:ascii="Georgia" w:hAnsi="Georgia"/>
          <w:b/>
          <w:sz w:val="28"/>
          <w:szCs w:val="28"/>
        </w:rPr>
      </w:pPr>
    </w:p>
    <w:p w14:paraId="60BE39CF" w14:textId="77777777" w:rsidR="00066368" w:rsidRDefault="00066368" w:rsidP="00AD57AC">
      <w:pPr>
        <w:jc w:val="center"/>
        <w:rPr>
          <w:rFonts w:ascii="Georgia" w:hAnsi="Georgia"/>
          <w:b/>
          <w:sz w:val="28"/>
          <w:szCs w:val="28"/>
        </w:rPr>
      </w:pPr>
    </w:p>
    <w:p w14:paraId="7CBCB707" w14:textId="77777777" w:rsidR="00066368" w:rsidRDefault="00066368" w:rsidP="00AD57AC">
      <w:pPr>
        <w:jc w:val="center"/>
        <w:rPr>
          <w:rFonts w:ascii="Georgia" w:hAnsi="Georgia"/>
          <w:b/>
          <w:sz w:val="28"/>
          <w:szCs w:val="28"/>
        </w:rPr>
      </w:pPr>
    </w:p>
    <w:p w14:paraId="6EC678E8" w14:textId="77777777" w:rsidR="00066368" w:rsidRDefault="00066368" w:rsidP="00AD57AC">
      <w:pPr>
        <w:jc w:val="center"/>
        <w:rPr>
          <w:rFonts w:ascii="Georgia" w:hAnsi="Georgia"/>
          <w:b/>
          <w:sz w:val="28"/>
          <w:szCs w:val="28"/>
        </w:rPr>
      </w:pPr>
    </w:p>
    <w:p w14:paraId="4F1955BD" w14:textId="77777777" w:rsidR="00066368" w:rsidRDefault="00066368" w:rsidP="00AD57AC">
      <w:pPr>
        <w:jc w:val="center"/>
        <w:rPr>
          <w:rFonts w:ascii="Georgia" w:hAnsi="Georgia"/>
          <w:b/>
          <w:sz w:val="28"/>
          <w:szCs w:val="28"/>
        </w:rPr>
      </w:pPr>
    </w:p>
    <w:p w14:paraId="19FB1E70" w14:textId="77777777" w:rsidR="00066368" w:rsidRDefault="00066368" w:rsidP="00AD57AC">
      <w:pPr>
        <w:jc w:val="center"/>
        <w:rPr>
          <w:rFonts w:ascii="Georgia" w:hAnsi="Georgia"/>
          <w:b/>
          <w:sz w:val="28"/>
          <w:szCs w:val="28"/>
        </w:rPr>
      </w:pPr>
    </w:p>
    <w:p w14:paraId="51CB5BF2" w14:textId="77777777" w:rsidR="00066368" w:rsidRDefault="00066368" w:rsidP="00AD57AC">
      <w:pPr>
        <w:jc w:val="center"/>
        <w:rPr>
          <w:rFonts w:ascii="Georgia" w:hAnsi="Georgia"/>
          <w:b/>
          <w:sz w:val="28"/>
          <w:szCs w:val="28"/>
        </w:rPr>
      </w:pPr>
    </w:p>
    <w:p w14:paraId="019321AB" w14:textId="77777777" w:rsidR="00066368" w:rsidRDefault="00066368" w:rsidP="00AD57AC">
      <w:pPr>
        <w:jc w:val="center"/>
        <w:rPr>
          <w:rFonts w:ascii="Georgia" w:hAnsi="Georgia"/>
          <w:b/>
          <w:sz w:val="28"/>
          <w:szCs w:val="28"/>
        </w:rPr>
      </w:pPr>
    </w:p>
    <w:p w14:paraId="047F4CEE" w14:textId="77777777" w:rsidR="00066368" w:rsidRDefault="00066368" w:rsidP="00AD57AC">
      <w:pPr>
        <w:jc w:val="center"/>
        <w:rPr>
          <w:rFonts w:ascii="Georgia" w:hAnsi="Georgia"/>
          <w:b/>
          <w:sz w:val="28"/>
          <w:szCs w:val="28"/>
        </w:rPr>
      </w:pPr>
    </w:p>
    <w:p w14:paraId="22B6F598" w14:textId="77777777" w:rsidR="00066368" w:rsidRDefault="00066368" w:rsidP="00AD57AC">
      <w:pPr>
        <w:jc w:val="center"/>
        <w:rPr>
          <w:rFonts w:ascii="Georgia" w:hAnsi="Georgia"/>
          <w:b/>
          <w:sz w:val="28"/>
          <w:szCs w:val="28"/>
        </w:rPr>
      </w:pPr>
    </w:p>
    <w:p w14:paraId="5FF890DB" w14:textId="77777777" w:rsidR="00066368" w:rsidRDefault="00066368" w:rsidP="00AD57AC">
      <w:pPr>
        <w:jc w:val="center"/>
        <w:rPr>
          <w:rFonts w:ascii="Georgia" w:hAnsi="Georgia"/>
          <w:b/>
          <w:sz w:val="28"/>
          <w:szCs w:val="28"/>
        </w:rPr>
      </w:pPr>
    </w:p>
    <w:p w14:paraId="5DDA0ACB" w14:textId="77777777" w:rsidR="00066368" w:rsidRDefault="00066368" w:rsidP="00AD57AC">
      <w:pPr>
        <w:jc w:val="center"/>
        <w:rPr>
          <w:rFonts w:ascii="Georgia" w:hAnsi="Georgia"/>
          <w:b/>
          <w:sz w:val="28"/>
          <w:szCs w:val="28"/>
        </w:rPr>
      </w:pPr>
    </w:p>
    <w:p w14:paraId="4F550224" w14:textId="77777777" w:rsidR="00947B79" w:rsidRDefault="00947B79" w:rsidP="00227B6C">
      <w:pPr>
        <w:rPr>
          <w:rFonts w:ascii="Georgia" w:hAnsi="Georgia"/>
          <w:b/>
          <w:sz w:val="28"/>
          <w:szCs w:val="28"/>
        </w:rPr>
      </w:pPr>
    </w:p>
    <w:p w14:paraId="6CDB4B7B" w14:textId="592560EF" w:rsidR="00947B79" w:rsidRDefault="00947B79" w:rsidP="00947B79">
      <w:pPr>
        <w:jc w:val="center"/>
        <w:rPr>
          <w:rFonts w:ascii="Georgia" w:hAnsi="Georgia"/>
          <w:b/>
          <w:sz w:val="28"/>
          <w:szCs w:val="28"/>
        </w:rPr>
      </w:pPr>
      <w:r>
        <w:rPr>
          <w:rFonts w:ascii="Georgia" w:hAnsi="Georgia"/>
          <w:b/>
          <w:sz w:val="28"/>
          <w:szCs w:val="28"/>
        </w:rPr>
        <w:t>Key Principles for Consultation</w:t>
      </w:r>
    </w:p>
    <w:p w14:paraId="15474AD2" w14:textId="77777777" w:rsidR="00947B79" w:rsidRDefault="00947B79" w:rsidP="00947B79">
      <w:pPr>
        <w:rPr>
          <w:b/>
          <w:bCs/>
          <w:color w:val="000000" w:themeColor="text1"/>
          <w:sz w:val="28"/>
          <w:szCs w:val="28"/>
        </w:rPr>
      </w:pPr>
    </w:p>
    <w:p w14:paraId="6F789D30" w14:textId="77777777" w:rsidR="00947B79" w:rsidRPr="00947B79" w:rsidRDefault="00947B79" w:rsidP="00947B79">
      <w:pPr>
        <w:rPr>
          <w:b/>
          <w:bCs/>
          <w:color w:val="000000" w:themeColor="text1"/>
          <w:sz w:val="28"/>
          <w:szCs w:val="28"/>
        </w:rPr>
      </w:pPr>
    </w:p>
    <w:tbl>
      <w:tblPr>
        <w:tblStyle w:val="TableGrid"/>
        <w:tblW w:w="0" w:type="auto"/>
        <w:tblLook w:val="04A0" w:firstRow="1" w:lastRow="0" w:firstColumn="1" w:lastColumn="0" w:noHBand="0" w:noVBand="1"/>
      </w:tblPr>
      <w:tblGrid>
        <w:gridCol w:w="8008"/>
      </w:tblGrid>
      <w:tr w:rsidR="00947B79" w:rsidRPr="00947B79" w14:paraId="02DB5A6A" w14:textId="77777777" w:rsidTr="00947B79">
        <w:trPr>
          <w:trHeight w:val="530"/>
        </w:trPr>
        <w:tc>
          <w:tcPr>
            <w:tcW w:w="8008" w:type="dxa"/>
            <w:shd w:val="clear" w:color="auto" w:fill="FFFFFF" w:themeFill="background1"/>
          </w:tcPr>
          <w:p w14:paraId="6B0E0692" w14:textId="77777777" w:rsidR="00947B79" w:rsidRPr="00947B79" w:rsidRDefault="00947B79" w:rsidP="00E77204">
            <w:pPr>
              <w:rPr>
                <w:b/>
                <w:bCs/>
                <w:color w:val="000000" w:themeColor="text1"/>
                <w:sz w:val="28"/>
                <w:szCs w:val="28"/>
                <w:u w:val="single"/>
              </w:rPr>
            </w:pPr>
            <w:r w:rsidRPr="00947B79">
              <w:rPr>
                <w:b/>
                <w:bCs/>
                <w:color w:val="000000" w:themeColor="text1"/>
                <w:sz w:val="28"/>
                <w:szCs w:val="28"/>
                <w:u w:val="single"/>
              </w:rPr>
              <w:t>Principle 1</w:t>
            </w:r>
            <w:r w:rsidRPr="00947B79">
              <w:rPr>
                <w:b/>
                <w:bCs/>
                <w:color w:val="000000" w:themeColor="text1"/>
                <w:sz w:val="28"/>
                <w:szCs w:val="28"/>
              </w:rPr>
              <w:t xml:space="preserve">:         </w:t>
            </w:r>
            <w:r w:rsidRPr="00947B79">
              <w:rPr>
                <w:b/>
                <w:bCs/>
                <w:i/>
                <w:iCs/>
                <w:color w:val="000000" w:themeColor="text1"/>
                <w:sz w:val="28"/>
                <w:szCs w:val="28"/>
              </w:rPr>
              <w:t xml:space="preserve">No one person has the entire truth </w:t>
            </w:r>
          </w:p>
          <w:p w14:paraId="141EF64B" w14:textId="77777777" w:rsidR="00947B79" w:rsidRPr="00947B79" w:rsidRDefault="00947B79" w:rsidP="00E77204">
            <w:pPr>
              <w:rPr>
                <w:b/>
                <w:bCs/>
                <w:color w:val="000000" w:themeColor="text1"/>
                <w:sz w:val="28"/>
                <w:szCs w:val="28"/>
                <w:u w:val="single"/>
              </w:rPr>
            </w:pPr>
            <w:r w:rsidRPr="00947B79">
              <w:rPr>
                <w:rFonts w:ascii="Arial Unicode MS" w:eastAsia="Arial Unicode MS" w:hAnsi="Arial Unicode MS" w:cs="Arial Unicode MS"/>
                <w:b/>
                <w:bCs/>
                <w:smallCaps/>
                <w:color w:val="000000" w:themeColor="text1"/>
                <w:sz w:val="28"/>
                <w:szCs w:val="28"/>
                <w:cs/>
              </w:rPr>
              <w:t>หลักการ</w:t>
            </w:r>
            <w:r w:rsidRPr="00947B79">
              <w:rPr>
                <w:rFonts w:ascii="Arial Unicode MS" w:eastAsia="Arial Unicode MS" w:hAnsi="Arial Unicode MS" w:cs="Arial Unicode MS"/>
                <w:b/>
                <w:bCs/>
                <w:color w:val="000000" w:themeColor="text1"/>
                <w:sz w:val="28"/>
                <w:szCs w:val="28"/>
                <w:cs/>
                <w:lang w:val="th-TH"/>
              </w:rPr>
              <w:t xml:space="preserve"> </w:t>
            </w:r>
            <w:r w:rsidRPr="00947B79">
              <w:rPr>
                <w:rFonts w:ascii="Arial Unicode MS" w:eastAsia="Arial Unicode MS" w:hAnsi="Arial Unicode MS" w:cs="Arial Unicode MS"/>
                <w:b/>
                <w:bCs/>
                <w:color w:val="000000" w:themeColor="text1"/>
                <w:sz w:val="28"/>
                <w:szCs w:val="28"/>
                <w:cs/>
              </w:rPr>
              <w:t>ที่</w:t>
            </w:r>
            <w:r w:rsidRPr="00947B79">
              <w:rPr>
                <w:rFonts w:ascii="Arial Unicode MS" w:eastAsia="Arial Unicode MS" w:hAnsi="Arial Unicode MS" w:cs="Arial Unicode MS"/>
                <w:b/>
                <w:bCs/>
                <w:color w:val="000000" w:themeColor="text1"/>
                <w:sz w:val="28"/>
                <w:szCs w:val="28"/>
                <w:cs/>
                <w:lang w:val="th-TH"/>
              </w:rPr>
              <w:t xml:space="preserve"> 1</w:t>
            </w:r>
            <w:r w:rsidRPr="00947B79">
              <w:rPr>
                <w:rFonts w:ascii="Arial Unicode MS" w:eastAsia="Arial Unicode MS" w:hAnsi="Arial Unicode MS" w:cs="Arial Unicode MS"/>
                <w:b/>
                <w:bCs/>
                <w:color w:val="000000" w:themeColor="text1"/>
                <w:sz w:val="28"/>
                <w:szCs w:val="28"/>
              </w:rPr>
              <w:t>:</w:t>
            </w:r>
            <w:r w:rsidRPr="00947B79">
              <w:rPr>
                <w:rFonts w:ascii="Arial Unicode MS" w:eastAsia="Arial Unicode MS" w:hAnsi="Arial Unicode MS" w:cs="Arial Unicode MS"/>
                <w:b/>
                <w:bCs/>
                <w:i/>
                <w:iCs/>
                <w:color w:val="000000" w:themeColor="text1"/>
                <w:sz w:val="28"/>
                <w:szCs w:val="28"/>
              </w:rPr>
              <w:t xml:space="preserve">     </w:t>
            </w:r>
            <w:r w:rsidRPr="00947B79">
              <w:rPr>
                <w:rFonts w:ascii="Arial Unicode MS" w:eastAsia="Arial Unicode MS" w:hAnsi="Arial Unicode MS" w:cs="Arial Unicode MS"/>
                <w:b/>
                <w:bCs/>
                <w:i/>
                <w:iCs/>
                <w:color w:val="000000" w:themeColor="text1"/>
                <w:sz w:val="28"/>
                <w:szCs w:val="28"/>
                <w:cs/>
                <w:lang w:val="th-TH"/>
              </w:rPr>
              <w:t>ไม่มีบุคลคลใดบุคคลเดียวที่มีข้อเท็จจริงทั้งมวล</w:t>
            </w:r>
          </w:p>
        </w:tc>
      </w:tr>
    </w:tbl>
    <w:p w14:paraId="34284CB5" w14:textId="77777777" w:rsidR="00947B79" w:rsidRPr="00947B79" w:rsidRDefault="00947B79" w:rsidP="00947B79">
      <w:pPr>
        <w:rPr>
          <w:color w:val="000000" w:themeColor="text1"/>
          <w:sz w:val="28"/>
          <w:szCs w:val="28"/>
        </w:rPr>
      </w:pPr>
    </w:p>
    <w:p w14:paraId="3F3A30FC" w14:textId="77777777" w:rsidR="00947B79" w:rsidRPr="00947B79" w:rsidRDefault="00947B79" w:rsidP="00947B79">
      <w:pPr>
        <w:rPr>
          <w:rFonts w:ascii="Arial" w:hAnsi="Arial"/>
          <w:i/>
          <w:iCs/>
          <w:sz w:val="28"/>
          <w:szCs w:val="28"/>
          <w:u w:val="single"/>
        </w:rPr>
      </w:pPr>
    </w:p>
    <w:p w14:paraId="1349DB8D" w14:textId="77777777" w:rsidR="00947B79" w:rsidRPr="00947B79" w:rsidRDefault="00947B79" w:rsidP="00947B79">
      <w:pPr>
        <w:numPr>
          <w:ilvl w:val="0"/>
          <w:numId w:val="79"/>
        </w:numPr>
        <w:rPr>
          <w:rFonts w:ascii="Arial" w:hAnsi="Arial"/>
          <w:color w:val="000000" w:themeColor="text1"/>
          <w:sz w:val="28"/>
          <w:szCs w:val="28"/>
        </w:rPr>
      </w:pPr>
      <w:r w:rsidRPr="00947B79">
        <w:rPr>
          <w:rFonts w:ascii="Arial" w:hAnsi="Arial"/>
          <w:i/>
          <w:iCs/>
          <w:color w:val="000000" w:themeColor="text1"/>
          <w:sz w:val="28"/>
          <w:szCs w:val="28"/>
        </w:rPr>
        <w:t xml:space="preserve">Ask questions to clarify and to seek to understand                      </w:t>
      </w:r>
    </w:p>
    <w:p w14:paraId="137876F5" w14:textId="77777777" w:rsidR="00947B79" w:rsidRPr="00947B79" w:rsidRDefault="00947B79" w:rsidP="00947B79">
      <w:pPr>
        <w:ind w:left="1080" w:hanging="90"/>
        <w:rPr>
          <w:rFonts w:ascii="Arial" w:hAnsi="Arial"/>
          <w:i/>
          <w:iCs/>
          <w:color w:val="000000" w:themeColor="text1"/>
          <w:sz w:val="36"/>
          <w:szCs w:val="36"/>
        </w:rPr>
      </w:pPr>
      <w:r w:rsidRPr="00947B79">
        <w:rPr>
          <w:rFonts w:ascii="Arial" w:hAnsi="Arial"/>
          <w:b/>
          <w:bCs/>
          <w:i/>
          <w:iCs/>
          <w:color w:val="000000" w:themeColor="text1"/>
          <w:sz w:val="36"/>
          <w:szCs w:val="36"/>
        </w:rPr>
        <w:t xml:space="preserve">       </w:t>
      </w:r>
      <w:r w:rsidRPr="00947B79">
        <w:rPr>
          <w:rFonts w:ascii="Arial" w:hAnsi="Arial"/>
          <w:b/>
          <w:bCs/>
          <w:i/>
          <w:iCs/>
          <w:color w:val="000000" w:themeColor="text1"/>
          <w:sz w:val="36"/>
          <w:szCs w:val="36"/>
          <w:cs/>
        </w:rPr>
        <w:t>ถามคำถามเพื่อชี้แจงและทำความเข้าใจ</w:t>
      </w:r>
      <w:r w:rsidRPr="00947B79">
        <w:rPr>
          <w:rFonts w:ascii="Arial" w:hAnsi="Arial"/>
          <w:i/>
          <w:iCs/>
          <w:color w:val="000000" w:themeColor="text1"/>
          <w:sz w:val="36"/>
          <w:szCs w:val="36"/>
        </w:rPr>
        <w:t>.</w:t>
      </w:r>
    </w:p>
    <w:p w14:paraId="0A04A69D" w14:textId="77777777" w:rsidR="00947B79" w:rsidRPr="00947B79" w:rsidRDefault="00947B79" w:rsidP="00947B79">
      <w:pPr>
        <w:ind w:left="1080" w:hanging="90"/>
        <w:rPr>
          <w:rFonts w:ascii="Arial" w:hAnsi="Arial"/>
          <w:i/>
          <w:iCs/>
          <w:color w:val="000000" w:themeColor="text1"/>
          <w:sz w:val="28"/>
          <w:szCs w:val="28"/>
        </w:rPr>
      </w:pPr>
    </w:p>
    <w:p w14:paraId="0F785A77" w14:textId="77777777" w:rsidR="00947B79" w:rsidRPr="00947B79" w:rsidRDefault="00947B79" w:rsidP="00947B79">
      <w:pPr>
        <w:ind w:left="990"/>
        <w:rPr>
          <w:rFonts w:ascii="Arial" w:hAnsi="Arial"/>
          <w:color w:val="000000" w:themeColor="text1"/>
          <w:sz w:val="28"/>
          <w:szCs w:val="28"/>
        </w:rPr>
      </w:pPr>
      <w:r w:rsidRPr="00947B79">
        <w:rPr>
          <w:rFonts w:ascii="Arial" w:hAnsi="Arial"/>
          <w:color w:val="000000" w:themeColor="text1"/>
          <w:sz w:val="28"/>
          <w:szCs w:val="28"/>
        </w:rPr>
        <w:t>2</w:t>
      </w:r>
      <w:r w:rsidRPr="00947B79">
        <w:rPr>
          <w:rFonts w:ascii="Arial" w:hAnsi="Arial"/>
          <w:i/>
          <w:iCs/>
          <w:color w:val="000000" w:themeColor="text1"/>
          <w:sz w:val="28"/>
          <w:szCs w:val="28"/>
        </w:rPr>
        <w:t xml:space="preserve">.   Don’t assume based on partial information. </w:t>
      </w:r>
    </w:p>
    <w:p w14:paraId="17334952" w14:textId="77777777" w:rsidR="00947B79" w:rsidRPr="00947B79" w:rsidRDefault="00947B79" w:rsidP="00947B79">
      <w:pPr>
        <w:ind w:left="990"/>
        <w:rPr>
          <w:rFonts w:ascii="Arial" w:hAnsi="Arial"/>
          <w:b/>
          <w:bCs/>
          <w:i/>
          <w:iCs/>
          <w:color w:val="000000" w:themeColor="text1"/>
          <w:sz w:val="36"/>
          <w:szCs w:val="36"/>
        </w:rPr>
      </w:pPr>
      <w:r w:rsidRPr="00947B79">
        <w:rPr>
          <w:rFonts w:ascii="Arial" w:hAnsi="Arial"/>
          <w:b/>
          <w:bCs/>
          <w:i/>
          <w:iCs/>
          <w:color w:val="000000" w:themeColor="text1"/>
          <w:sz w:val="36"/>
          <w:szCs w:val="36"/>
        </w:rPr>
        <w:t xml:space="preserve">      </w:t>
      </w:r>
      <w:r w:rsidRPr="00947B79">
        <w:rPr>
          <w:rFonts w:ascii="Arial" w:hAnsi="Arial"/>
          <w:b/>
          <w:bCs/>
          <w:i/>
          <w:iCs/>
          <w:color w:val="000000" w:themeColor="text1"/>
          <w:sz w:val="36"/>
          <w:szCs w:val="36"/>
          <w:cs/>
        </w:rPr>
        <w:t>อย่าสันนิษฐานตามข้อมูลบางส่วน</w:t>
      </w:r>
    </w:p>
    <w:p w14:paraId="6D273C75" w14:textId="77777777" w:rsidR="00947B79" w:rsidRPr="00947B79" w:rsidRDefault="00947B79" w:rsidP="00947B79">
      <w:pPr>
        <w:ind w:left="720"/>
        <w:rPr>
          <w:i/>
          <w:iCs/>
          <w:sz w:val="28"/>
          <w:szCs w:val="28"/>
          <w:u w:val="single"/>
        </w:rPr>
      </w:pPr>
    </w:p>
    <w:tbl>
      <w:tblPr>
        <w:tblStyle w:val="TableGrid"/>
        <w:tblW w:w="0" w:type="auto"/>
        <w:shd w:val="clear" w:color="auto" w:fill="FFFFFF" w:themeFill="background1"/>
        <w:tblLook w:val="04A0" w:firstRow="1" w:lastRow="0" w:firstColumn="1" w:lastColumn="0" w:noHBand="0" w:noVBand="1"/>
      </w:tblPr>
      <w:tblGrid>
        <w:gridCol w:w="8008"/>
      </w:tblGrid>
      <w:tr w:rsidR="00947B79" w:rsidRPr="00947B79" w14:paraId="4653FB9C" w14:textId="77777777" w:rsidTr="00947B79">
        <w:trPr>
          <w:trHeight w:val="558"/>
        </w:trPr>
        <w:tc>
          <w:tcPr>
            <w:tcW w:w="8008" w:type="dxa"/>
            <w:shd w:val="clear" w:color="auto" w:fill="FFFFFF" w:themeFill="background1"/>
          </w:tcPr>
          <w:p w14:paraId="3675FAE1" w14:textId="77777777" w:rsidR="00947B79" w:rsidRPr="00947B79" w:rsidRDefault="00947B79" w:rsidP="00E77204">
            <w:pPr>
              <w:rPr>
                <w:b/>
                <w:bCs/>
                <w:i/>
                <w:iCs/>
                <w:color w:val="000000" w:themeColor="text1"/>
                <w:sz w:val="28"/>
                <w:szCs w:val="28"/>
              </w:rPr>
            </w:pPr>
            <w:r w:rsidRPr="00947B79">
              <w:rPr>
                <w:b/>
                <w:bCs/>
                <w:color w:val="000000" w:themeColor="text1"/>
                <w:sz w:val="28"/>
                <w:szCs w:val="28"/>
                <w:u w:val="single"/>
              </w:rPr>
              <w:t>Principle 2</w:t>
            </w:r>
            <w:r w:rsidRPr="00947B79">
              <w:rPr>
                <w:b/>
                <w:bCs/>
                <w:color w:val="000000" w:themeColor="text1"/>
                <w:sz w:val="28"/>
                <w:szCs w:val="28"/>
              </w:rPr>
              <w:t xml:space="preserve">:     </w:t>
            </w:r>
            <w:r w:rsidRPr="00947B79">
              <w:rPr>
                <w:b/>
                <w:bCs/>
                <w:i/>
                <w:iCs/>
                <w:color w:val="000000" w:themeColor="text1"/>
                <w:sz w:val="28"/>
                <w:szCs w:val="28"/>
              </w:rPr>
              <w:t xml:space="preserve">Ideas may clash; people do not clash </w:t>
            </w:r>
          </w:p>
          <w:p w14:paraId="67266094" w14:textId="77777777" w:rsidR="00947B79" w:rsidRPr="00947B79" w:rsidRDefault="00947B79" w:rsidP="00E77204">
            <w:pPr>
              <w:rPr>
                <w:b/>
                <w:bCs/>
                <w:i/>
                <w:iCs/>
                <w:color w:val="000000" w:themeColor="text1"/>
                <w:sz w:val="28"/>
                <w:szCs w:val="28"/>
              </w:rPr>
            </w:pPr>
            <w:r w:rsidRPr="00947B79">
              <w:rPr>
                <w:rFonts w:ascii="Arial Unicode MS" w:eastAsia="Arial Unicode MS" w:hAnsi="Arial Unicode MS" w:cs="Arial Unicode MS"/>
                <w:b/>
                <w:bCs/>
                <w:smallCaps/>
                <w:color w:val="000000" w:themeColor="text1"/>
                <w:sz w:val="28"/>
                <w:szCs w:val="28"/>
                <w:u w:val="single"/>
                <w:cs/>
              </w:rPr>
              <w:t>หลักการ</w:t>
            </w:r>
            <w:r w:rsidRPr="00947B79">
              <w:rPr>
                <w:rFonts w:ascii="Arial Unicode MS" w:eastAsia="Arial Unicode MS" w:hAnsi="Arial Unicode MS" w:cs="Arial Unicode MS"/>
                <w:b/>
                <w:bCs/>
                <w:color w:val="000000" w:themeColor="text1"/>
                <w:sz w:val="28"/>
                <w:szCs w:val="28"/>
                <w:u w:val="single"/>
                <w:cs/>
                <w:lang w:val="th-TH"/>
              </w:rPr>
              <w:t xml:space="preserve"> </w:t>
            </w:r>
            <w:r w:rsidRPr="00947B79">
              <w:rPr>
                <w:rFonts w:ascii="Arial Unicode MS" w:eastAsia="Arial Unicode MS" w:hAnsi="Arial Unicode MS" w:cs="Arial Unicode MS"/>
                <w:b/>
                <w:bCs/>
                <w:color w:val="000000" w:themeColor="text1"/>
                <w:sz w:val="28"/>
                <w:szCs w:val="28"/>
                <w:u w:val="single"/>
                <w:cs/>
              </w:rPr>
              <w:t>ที่</w:t>
            </w:r>
            <w:r w:rsidRPr="00947B79">
              <w:rPr>
                <w:rFonts w:ascii="Arial Unicode MS" w:eastAsia="Arial Unicode MS" w:hAnsi="Arial Unicode MS" w:cs="Arial Unicode MS"/>
                <w:b/>
                <w:bCs/>
                <w:i/>
                <w:iCs/>
                <w:color w:val="000000" w:themeColor="text1"/>
                <w:sz w:val="28"/>
                <w:szCs w:val="28"/>
                <w:u w:val="single"/>
                <w:cs/>
                <w:lang w:val="th-TH"/>
              </w:rPr>
              <w:t xml:space="preserve"> </w:t>
            </w:r>
            <w:r w:rsidRPr="00947B79">
              <w:rPr>
                <w:rFonts w:ascii="Arial Unicode MS" w:eastAsia="Arial Unicode MS" w:hAnsi="Arial Unicode MS" w:cs="Arial Unicode MS"/>
                <w:i/>
                <w:iCs/>
                <w:color w:val="000000" w:themeColor="text1"/>
                <w:sz w:val="28"/>
                <w:szCs w:val="28"/>
                <w:u w:val="single"/>
              </w:rPr>
              <w:t>2</w:t>
            </w:r>
            <w:r w:rsidRPr="00947B79">
              <w:rPr>
                <w:rFonts w:ascii="Arial Unicode MS" w:eastAsia="Arial Unicode MS" w:hAnsi="Arial Unicode MS" w:cs="Arial Unicode MS"/>
                <w:i/>
                <w:iCs/>
                <w:color w:val="000000" w:themeColor="text1"/>
                <w:sz w:val="28"/>
                <w:szCs w:val="28"/>
              </w:rPr>
              <w:t xml:space="preserve">:   </w:t>
            </w:r>
            <w:r w:rsidRPr="00947B79">
              <w:rPr>
                <w:rFonts w:ascii="Arial Unicode MS" w:eastAsia="Arial Unicode MS" w:hAnsi="Arial Unicode MS" w:cs="Arial Unicode MS"/>
                <w:i/>
                <w:iCs/>
                <w:color w:val="000000" w:themeColor="text1"/>
                <w:sz w:val="28"/>
                <w:szCs w:val="28"/>
                <w:cs/>
                <w:lang w:val="th-TH"/>
              </w:rPr>
              <w:t>ความคิดเห็นอาจขัดแย่งกัน ผู้คนไม่ขัดแย่งกัน</w:t>
            </w:r>
          </w:p>
        </w:tc>
      </w:tr>
    </w:tbl>
    <w:p w14:paraId="1EE87474" w14:textId="77777777" w:rsidR="00947B79" w:rsidRPr="00947B79" w:rsidRDefault="00947B79" w:rsidP="00947B79">
      <w:pPr>
        <w:rPr>
          <w:i/>
          <w:iCs/>
          <w:color w:val="0070C0"/>
          <w:sz w:val="28"/>
          <w:szCs w:val="28"/>
        </w:rPr>
      </w:pPr>
    </w:p>
    <w:p w14:paraId="65887695" w14:textId="77777777" w:rsidR="00947B79" w:rsidRPr="00947B79" w:rsidRDefault="00947B79" w:rsidP="00227B6C">
      <w:pPr>
        <w:rPr>
          <w:rFonts w:ascii="Georgia" w:hAnsi="Georgia"/>
          <w:b/>
          <w:sz w:val="28"/>
          <w:szCs w:val="28"/>
        </w:rPr>
      </w:pPr>
    </w:p>
    <w:p w14:paraId="34F2A383" w14:textId="77777777" w:rsidR="00947B79" w:rsidRPr="00947B79" w:rsidRDefault="00947B79" w:rsidP="00947B79">
      <w:pPr>
        <w:rPr>
          <w:sz w:val="28"/>
          <w:szCs w:val="28"/>
        </w:rPr>
      </w:pPr>
    </w:p>
    <w:tbl>
      <w:tblPr>
        <w:tblStyle w:val="TableGrid"/>
        <w:tblW w:w="0" w:type="auto"/>
        <w:tblInd w:w="-2" w:type="dxa"/>
        <w:tblLook w:val="04A0" w:firstRow="1" w:lastRow="0" w:firstColumn="1" w:lastColumn="0" w:noHBand="0" w:noVBand="1"/>
      </w:tblPr>
      <w:tblGrid>
        <w:gridCol w:w="8010"/>
      </w:tblGrid>
      <w:tr w:rsidR="00947B79" w:rsidRPr="00947B79" w14:paraId="18B4544D" w14:textId="77777777" w:rsidTr="00947B79">
        <w:trPr>
          <w:trHeight w:val="574"/>
        </w:trPr>
        <w:tc>
          <w:tcPr>
            <w:tcW w:w="8010" w:type="dxa"/>
            <w:shd w:val="clear" w:color="auto" w:fill="FFFFFF" w:themeFill="background1"/>
          </w:tcPr>
          <w:p w14:paraId="5B77A6BD" w14:textId="77777777" w:rsidR="00947B79" w:rsidRPr="00947B79" w:rsidRDefault="00947B79" w:rsidP="00947B79">
            <w:pPr>
              <w:shd w:val="clear" w:color="auto" w:fill="FFFFFF" w:themeFill="background1"/>
              <w:rPr>
                <w:b/>
                <w:bCs/>
                <w:i/>
                <w:iCs/>
                <w:color w:val="000000" w:themeColor="text1"/>
                <w:sz w:val="28"/>
                <w:szCs w:val="28"/>
              </w:rPr>
            </w:pPr>
            <w:r w:rsidRPr="00947B79">
              <w:rPr>
                <w:b/>
                <w:bCs/>
                <w:color w:val="000000" w:themeColor="text1"/>
                <w:sz w:val="28"/>
                <w:szCs w:val="28"/>
                <w:u w:val="single"/>
              </w:rPr>
              <w:t>Principle 3</w:t>
            </w:r>
            <w:r w:rsidRPr="00947B79">
              <w:rPr>
                <w:b/>
                <w:bCs/>
                <w:color w:val="000000" w:themeColor="text1"/>
                <w:sz w:val="28"/>
                <w:szCs w:val="28"/>
              </w:rPr>
              <w:t xml:space="preserve">:         </w:t>
            </w:r>
            <w:r w:rsidRPr="00947B79">
              <w:rPr>
                <w:b/>
                <w:bCs/>
                <w:i/>
                <w:iCs/>
                <w:color w:val="000000" w:themeColor="text1"/>
                <w:sz w:val="28"/>
                <w:szCs w:val="28"/>
              </w:rPr>
              <w:t xml:space="preserve">Let go of your opinion; don’t hold on to it! </w:t>
            </w:r>
          </w:p>
          <w:p w14:paraId="18448BCF" w14:textId="77777777" w:rsidR="00947B79" w:rsidRPr="00947B79" w:rsidRDefault="00947B79" w:rsidP="00E77204">
            <w:pPr>
              <w:rPr>
                <w:b/>
                <w:bCs/>
                <w:i/>
                <w:iCs/>
                <w:color w:val="000000" w:themeColor="text1"/>
                <w:sz w:val="28"/>
                <w:szCs w:val="28"/>
              </w:rPr>
            </w:pPr>
            <w:r w:rsidRPr="00947B79">
              <w:rPr>
                <w:rFonts w:ascii="Arial Unicode MS" w:eastAsia="Arial Unicode MS" w:hAnsi="Arial Unicode MS" w:cs="Arial Unicode MS"/>
                <w:b/>
                <w:bCs/>
                <w:smallCaps/>
                <w:color w:val="000000" w:themeColor="text1"/>
                <w:sz w:val="28"/>
                <w:szCs w:val="28"/>
                <w:u w:val="single"/>
                <w:cs/>
              </w:rPr>
              <w:t>หลักการ</w:t>
            </w:r>
            <w:r w:rsidRPr="00947B79">
              <w:rPr>
                <w:rFonts w:ascii="Arial Unicode MS" w:eastAsia="Arial Unicode MS" w:hAnsi="Arial Unicode MS" w:cs="Arial Unicode MS"/>
                <w:b/>
                <w:bCs/>
                <w:color w:val="000000" w:themeColor="text1"/>
                <w:sz w:val="28"/>
                <w:szCs w:val="28"/>
                <w:u w:val="single"/>
                <w:cs/>
                <w:lang w:val="th-TH"/>
              </w:rPr>
              <w:t xml:space="preserve"> </w:t>
            </w:r>
            <w:r w:rsidRPr="00947B79">
              <w:rPr>
                <w:rFonts w:ascii="Arial Unicode MS" w:eastAsia="Arial Unicode MS" w:hAnsi="Arial Unicode MS" w:cs="Arial Unicode MS"/>
                <w:b/>
                <w:bCs/>
                <w:color w:val="000000" w:themeColor="text1"/>
                <w:sz w:val="28"/>
                <w:szCs w:val="28"/>
                <w:u w:val="single"/>
                <w:cs/>
              </w:rPr>
              <w:t>ที่</w:t>
            </w:r>
            <w:r w:rsidRPr="00947B79">
              <w:rPr>
                <w:rFonts w:ascii="Arial Unicode MS" w:eastAsia="Arial Unicode MS" w:hAnsi="Arial Unicode MS" w:cs="Arial Unicode MS"/>
                <w:b/>
                <w:bCs/>
                <w:i/>
                <w:iCs/>
                <w:color w:val="000000" w:themeColor="text1"/>
                <w:sz w:val="28"/>
                <w:szCs w:val="28"/>
                <w:u w:val="single"/>
                <w:cs/>
                <w:lang w:val="th-TH"/>
              </w:rPr>
              <w:t xml:space="preserve"> </w:t>
            </w:r>
            <w:r w:rsidRPr="00947B79">
              <w:rPr>
                <w:rFonts w:ascii="Arial Unicode MS" w:eastAsia="Arial Unicode MS" w:hAnsi="Arial Unicode MS" w:cs="Arial Unicode MS"/>
                <w:b/>
                <w:bCs/>
                <w:i/>
                <w:iCs/>
                <w:color w:val="000000" w:themeColor="text1"/>
                <w:sz w:val="28"/>
                <w:szCs w:val="28"/>
                <w:u w:val="single"/>
              </w:rPr>
              <w:t>3:</w:t>
            </w:r>
            <w:r w:rsidRPr="00947B79">
              <w:rPr>
                <w:rFonts w:ascii="Arial Unicode MS" w:eastAsia="Arial Unicode MS" w:hAnsi="Arial Unicode MS" w:cs="Arial Unicode MS"/>
                <w:b/>
                <w:bCs/>
                <w:i/>
                <w:iCs/>
                <w:color w:val="000000" w:themeColor="text1"/>
                <w:sz w:val="28"/>
                <w:szCs w:val="28"/>
              </w:rPr>
              <w:t xml:space="preserve">      </w:t>
            </w:r>
            <w:r w:rsidRPr="00947B79">
              <w:rPr>
                <w:rFonts w:ascii="Arial Unicode MS" w:eastAsia="Arial Unicode MS" w:hAnsi="Arial Unicode MS" w:cs="Arial Unicode MS"/>
                <w:b/>
                <w:bCs/>
                <w:i/>
                <w:iCs/>
                <w:color w:val="000000" w:themeColor="text1"/>
                <w:sz w:val="28"/>
                <w:szCs w:val="28"/>
                <w:cs/>
                <w:lang w:val="th-TH"/>
              </w:rPr>
              <w:t>ปล่อยความเห็นของคุณไป อย่ายึดติดกับมัน</w:t>
            </w:r>
          </w:p>
        </w:tc>
      </w:tr>
    </w:tbl>
    <w:p w14:paraId="5912C81E" w14:textId="77777777" w:rsidR="00947B79" w:rsidRDefault="00947B79" w:rsidP="00947B79">
      <w:pPr>
        <w:rPr>
          <w:sz w:val="28"/>
          <w:szCs w:val="28"/>
        </w:rPr>
      </w:pPr>
    </w:p>
    <w:p w14:paraId="36CE890D" w14:textId="77777777" w:rsidR="00947B79" w:rsidRPr="00947B79" w:rsidRDefault="00947B79" w:rsidP="00947B79">
      <w:pPr>
        <w:rPr>
          <w:sz w:val="28"/>
          <w:szCs w:val="28"/>
        </w:rPr>
      </w:pPr>
    </w:p>
    <w:p w14:paraId="0ACB2A3A" w14:textId="77777777" w:rsidR="00947B79" w:rsidRPr="00947B79" w:rsidRDefault="00947B79" w:rsidP="00947B79">
      <w:pPr>
        <w:rPr>
          <w:sz w:val="28"/>
          <w:szCs w:val="28"/>
          <w:u w:val="single"/>
        </w:rPr>
      </w:pPr>
    </w:p>
    <w:tbl>
      <w:tblPr>
        <w:tblStyle w:val="TableGrid"/>
        <w:tblW w:w="0" w:type="auto"/>
        <w:tblInd w:w="-2" w:type="dxa"/>
        <w:tblLook w:val="04A0" w:firstRow="1" w:lastRow="0" w:firstColumn="1" w:lastColumn="0" w:noHBand="0" w:noVBand="1"/>
      </w:tblPr>
      <w:tblGrid>
        <w:gridCol w:w="8001"/>
      </w:tblGrid>
      <w:tr w:rsidR="00947B79" w:rsidRPr="00947B79" w14:paraId="244AFBEC" w14:textId="77777777" w:rsidTr="00947B79">
        <w:trPr>
          <w:trHeight w:val="574"/>
        </w:trPr>
        <w:tc>
          <w:tcPr>
            <w:tcW w:w="8001" w:type="dxa"/>
            <w:shd w:val="clear" w:color="auto" w:fill="FFFFFF" w:themeFill="background1"/>
          </w:tcPr>
          <w:p w14:paraId="2F1FA726" w14:textId="77777777" w:rsidR="00947B79" w:rsidRPr="00947B79" w:rsidRDefault="00947B79" w:rsidP="00E77204">
            <w:pPr>
              <w:rPr>
                <w:b/>
                <w:bCs/>
                <w:i/>
                <w:iCs/>
                <w:color w:val="000000" w:themeColor="text1"/>
                <w:sz w:val="28"/>
                <w:szCs w:val="28"/>
              </w:rPr>
            </w:pPr>
            <w:r w:rsidRPr="00947B79">
              <w:rPr>
                <w:b/>
                <w:bCs/>
                <w:color w:val="000000" w:themeColor="text1"/>
                <w:sz w:val="28"/>
                <w:szCs w:val="28"/>
                <w:u w:val="single"/>
              </w:rPr>
              <w:t>Principle 4</w:t>
            </w:r>
            <w:r w:rsidRPr="00947B79">
              <w:rPr>
                <w:b/>
                <w:bCs/>
                <w:color w:val="000000" w:themeColor="text1"/>
                <w:sz w:val="28"/>
                <w:szCs w:val="28"/>
              </w:rPr>
              <w:t xml:space="preserve">:   </w:t>
            </w:r>
            <w:r w:rsidRPr="00947B79">
              <w:rPr>
                <w:b/>
                <w:bCs/>
                <w:i/>
                <w:iCs/>
                <w:color w:val="000000" w:themeColor="text1"/>
                <w:sz w:val="28"/>
                <w:szCs w:val="28"/>
              </w:rPr>
              <w:t xml:space="preserve">Unity </w:t>
            </w:r>
          </w:p>
          <w:p w14:paraId="6C5C197F" w14:textId="77777777" w:rsidR="00947B79" w:rsidRPr="00947B79" w:rsidRDefault="00947B79" w:rsidP="00E77204">
            <w:pPr>
              <w:rPr>
                <w:b/>
                <w:bCs/>
                <w:i/>
                <w:iCs/>
                <w:color w:val="000000" w:themeColor="text1"/>
                <w:sz w:val="28"/>
                <w:szCs w:val="28"/>
              </w:rPr>
            </w:pPr>
            <w:r w:rsidRPr="00947B79">
              <w:rPr>
                <w:rFonts w:ascii="Arial Unicode MS" w:eastAsia="Arial Unicode MS" w:hAnsi="Arial Unicode MS" w:cs="Arial Unicode MS"/>
                <w:b/>
                <w:bCs/>
                <w:smallCaps/>
                <w:color w:val="000000" w:themeColor="text1"/>
                <w:sz w:val="28"/>
                <w:szCs w:val="28"/>
                <w:cs/>
              </w:rPr>
              <w:t>หลักการ</w:t>
            </w:r>
            <w:r w:rsidRPr="00947B79">
              <w:rPr>
                <w:rFonts w:ascii="Arial Unicode MS" w:eastAsia="Arial Unicode MS" w:hAnsi="Arial Unicode MS" w:cs="Arial Unicode MS"/>
                <w:b/>
                <w:bCs/>
                <w:color w:val="000000" w:themeColor="text1"/>
                <w:sz w:val="28"/>
                <w:szCs w:val="28"/>
                <w:u w:val="single"/>
                <w:cs/>
                <w:lang w:val="th-TH"/>
              </w:rPr>
              <w:t xml:space="preserve"> </w:t>
            </w:r>
            <w:r w:rsidRPr="00947B79">
              <w:rPr>
                <w:rFonts w:ascii="Arial Unicode MS" w:eastAsia="Arial Unicode MS" w:hAnsi="Arial Unicode MS" w:cs="Arial Unicode MS"/>
                <w:b/>
                <w:bCs/>
                <w:color w:val="000000" w:themeColor="text1"/>
                <w:sz w:val="28"/>
                <w:szCs w:val="28"/>
                <w:u w:val="single"/>
                <w:cs/>
              </w:rPr>
              <w:t xml:space="preserve">ที่ </w:t>
            </w:r>
            <w:r w:rsidRPr="00947B79">
              <w:rPr>
                <w:rFonts w:ascii="Arial Unicode MS" w:eastAsia="Arial Unicode MS" w:hAnsi="Arial Unicode MS" w:cs="Arial Unicode MS"/>
                <w:b/>
                <w:bCs/>
                <w:color w:val="000000" w:themeColor="text1"/>
                <w:sz w:val="28"/>
                <w:szCs w:val="28"/>
                <w:u w:val="single"/>
              </w:rPr>
              <w:t>4:</w:t>
            </w:r>
            <w:r w:rsidRPr="00947B79">
              <w:rPr>
                <w:rFonts w:ascii="Arial Unicode MS" w:eastAsia="Arial Unicode MS" w:hAnsi="Arial Unicode MS" w:cs="Arial Unicode MS"/>
                <w:b/>
                <w:bCs/>
                <w:i/>
                <w:iCs/>
                <w:color w:val="000000" w:themeColor="text1"/>
                <w:sz w:val="28"/>
                <w:szCs w:val="28"/>
              </w:rPr>
              <w:t xml:space="preserve"> </w:t>
            </w:r>
            <w:r w:rsidRPr="00947B79">
              <w:rPr>
                <w:rFonts w:ascii="Arial Unicode MS" w:eastAsia="Arial Unicode MS" w:hAnsi="Arial Unicode MS" w:cs="Arial Unicode MS"/>
                <w:b/>
                <w:bCs/>
                <w:i/>
                <w:iCs/>
                <w:color w:val="000000" w:themeColor="text1"/>
                <w:sz w:val="28"/>
                <w:szCs w:val="28"/>
                <w:cs/>
                <w:lang w:val="th-TH"/>
              </w:rPr>
              <w:t>ความสามัคคี</w:t>
            </w:r>
          </w:p>
        </w:tc>
      </w:tr>
    </w:tbl>
    <w:p w14:paraId="6BAF5E07" w14:textId="77777777" w:rsidR="00947B79" w:rsidRPr="00947B79" w:rsidRDefault="00947B79" w:rsidP="00947B79">
      <w:pPr>
        <w:rPr>
          <w:i/>
          <w:iCs/>
          <w:sz w:val="28"/>
          <w:szCs w:val="28"/>
        </w:rPr>
      </w:pPr>
      <w:r w:rsidRPr="00947B79">
        <w:rPr>
          <w:i/>
          <w:iCs/>
          <w:sz w:val="28"/>
          <w:szCs w:val="28"/>
        </w:rPr>
        <w:t xml:space="preserve"> </w:t>
      </w:r>
    </w:p>
    <w:p w14:paraId="2B7213D6" w14:textId="77777777" w:rsidR="00947B79" w:rsidRPr="00947B79" w:rsidRDefault="00947B79" w:rsidP="00947B79">
      <w:pPr>
        <w:pStyle w:val="ListParagraph"/>
        <w:numPr>
          <w:ilvl w:val="1"/>
          <w:numId w:val="71"/>
        </w:numPr>
        <w:ind w:left="1350"/>
        <w:rPr>
          <w:rFonts w:eastAsia="Times New Roman" w:cs="Times New Roman"/>
          <w:color w:val="000000" w:themeColor="text1"/>
          <w:sz w:val="28"/>
          <w:szCs w:val="28"/>
        </w:rPr>
      </w:pPr>
      <w:r w:rsidRPr="00947B79">
        <w:rPr>
          <w:rFonts w:asciiTheme="minorHAnsi" w:hAnsiTheme="minorHAnsi" w:cs="Arial"/>
          <w:i/>
          <w:iCs/>
          <w:color w:val="000000" w:themeColor="text1"/>
          <w:kern w:val="24"/>
          <w:sz w:val="28"/>
          <w:szCs w:val="28"/>
        </w:rPr>
        <w:t>Get rid of our ego and be humble</w:t>
      </w:r>
      <w:r w:rsidRPr="00947B79">
        <w:rPr>
          <w:rFonts w:ascii="Arial" w:hAnsi="Arial" w:cs="Angsana New"/>
          <w:i/>
          <w:iCs/>
          <w:color w:val="000000" w:themeColor="text1"/>
          <w:kern w:val="24"/>
          <w:sz w:val="28"/>
          <w:szCs w:val="28"/>
          <w:cs/>
        </w:rPr>
        <w:t xml:space="preserve"> </w:t>
      </w:r>
      <w:r w:rsidRPr="00947B79">
        <w:rPr>
          <w:rFonts w:ascii="Arial" w:hAnsi="Arial" w:cs="Angsana New"/>
          <w:i/>
          <w:iCs/>
          <w:color w:val="000000" w:themeColor="text1"/>
          <w:kern w:val="24"/>
          <w:sz w:val="28"/>
          <w:szCs w:val="28"/>
        </w:rPr>
        <w:t xml:space="preserve">  </w:t>
      </w:r>
      <w:r w:rsidRPr="00947B79">
        <w:rPr>
          <w:rFonts w:ascii="Arial" w:hAnsi="Arial" w:cs="Cordia New"/>
          <w:b/>
          <w:bCs/>
          <w:i/>
          <w:iCs/>
          <w:color w:val="000000" w:themeColor="text1"/>
          <w:kern w:val="24"/>
          <w:sz w:val="36"/>
          <w:szCs w:val="36"/>
          <w:cs/>
        </w:rPr>
        <w:t>กำจัดอัตตาของคุณและถ่อมตัวลง</w:t>
      </w:r>
    </w:p>
    <w:p w14:paraId="526FCADD" w14:textId="647375DD" w:rsidR="00947B79" w:rsidRPr="00947B79" w:rsidRDefault="00947B79" w:rsidP="00947B79">
      <w:pPr>
        <w:pStyle w:val="ListParagraph"/>
        <w:numPr>
          <w:ilvl w:val="1"/>
          <w:numId w:val="71"/>
        </w:numPr>
        <w:ind w:left="1350"/>
        <w:rPr>
          <w:rFonts w:eastAsia="Times New Roman" w:cs="Times New Roman"/>
          <w:color w:val="000000" w:themeColor="text1"/>
          <w:sz w:val="36"/>
          <w:szCs w:val="36"/>
        </w:rPr>
      </w:pPr>
      <w:r w:rsidRPr="00947B79">
        <w:rPr>
          <w:rFonts w:asciiTheme="minorHAnsi" w:hAnsiTheme="minorHAnsi" w:cs="Arial"/>
          <w:i/>
          <w:iCs/>
          <w:color w:val="000000" w:themeColor="text1"/>
          <w:kern w:val="24"/>
          <w:sz w:val="28"/>
          <w:szCs w:val="28"/>
        </w:rPr>
        <w:t>Don’t backbite</w:t>
      </w:r>
      <w:r w:rsidRPr="00947B79">
        <w:rPr>
          <w:rFonts w:ascii="Arial" w:hAnsi="Arial" w:cs="Arial"/>
          <w:i/>
          <w:iCs/>
          <w:color w:val="000000" w:themeColor="text1"/>
          <w:kern w:val="24"/>
          <w:sz w:val="28"/>
          <w:szCs w:val="28"/>
        </w:rPr>
        <w:t xml:space="preserve">                              </w:t>
      </w:r>
      <w:r w:rsidRPr="00947B79">
        <w:rPr>
          <w:rFonts w:asciiTheme="minorBidi" w:hAnsiTheme="minorBidi"/>
          <w:b/>
          <w:bCs/>
          <w:i/>
          <w:iCs/>
          <w:color w:val="000000" w:themeColor="text1"/>
          <w:kern w:val="24"/>
          <w:sz w:val="36"/>
          <w:szCs w:val="36"/>
          <w:cs/>
        </w:rPr>
        <w:t>ไม่นินทา</w:t>
      </w:r>
    </w:p>
    <w:p w14:paraId="25C65D20" w14:textId="3C7D87C6" w:rsidR="00947B79" w:rsidRPr="00947B79" w:rsidRDefault="00947B79" w:rsidP="00947B79">
      <w:pPr>
        <w:pStyle w:val="ListParagraph"/>
        <w:numPr>
          <w:ilvl w:val="1"/>
          <w:numId w:val="71"/>
        </w:numPr>
        <w:ind w:left="1350"/>
        <w:rPr>
          <w:rFonts w:eastAsia="Times New Roman" w:cs="Times New Roman"/>
          <w:color w:val="000000" w:themeColor="text1"/>
          <w:sz w:val="28"/>
          <w:szCs w:val="28"/>
        </w:rPr>
      </w:pPr>
      <w:r w:rsidRPr="00947B79">
        <w:rPr>
          <w:rFonts w:asciiTheme="minorHAnsi" w:hAnsiTheme="minorHAnsi" w:cs="Arial"/>
          <w:i/>
          <w:iCs/>
          <w:color w:val="000000" w:themeColor="text1"/>
          <w:kern w:val="24"/>
          <w:sz w:val="28"/>
          <w:szCs w:val="28"/>
        </w:rPr>
        <w:t>Support the decision</w:t>
      </w:r>
      <w:r w:rsidRPr="00947B79">
        <w:rPr>
          <w:rFonts w:ascii="Arial" w:hAnsi="Arial" w:cs="Angsana New"/>
          <w:i/>
          <w:iCs/>
          <w:color w:val="000000" w:themeColor="text1"/>
          <w:kern w:val="24"/>
          <w:sz w:val="28"/>
          <w:szCs w:val="28"/>
          <w:cs/>
        </w:rPr>
        <w:t xml:space="preserve"> </w:t>
      </w:r>
      <w:r w:rsidRPr="00947B79">
        <w:rPr>
          <w:rFonts w:ascii="Arial" w:hAnsi="Arial" w:cs="Arial"/>
          <w:i/>
          <w:iCs/>
          <w:color w:val="000000" w:themeColor="text1"/>
          <w:kern w:val="24"/>
          <w:sz w:val="28"/>
          <w:szCs w:val="28"/>
        </w:rPr>
        <w:t xml:space="preserve">                     </w:t>
      </w:r>
      <w:r w:rsidRPr="00947B79">
        <w:rPr>
          <w:rFonts w:ascii="Cordia New" w:hAnsi="Cordia New" w:cs="Cordia New"/>
          <w:b/>
          <w:bCs/>
          <w:i/>
          <w:iCs/>
          <w:color w:val="000000" w:themeColor="text1"/>
          <w:kern w:val="24"/>
          <w:sz w:val="36"/>
          <w:szCs w:val="36"/>
          <w:cs/>
        </w:rPr>
        <w:t>สนับสนุนการตัดสินใจ</w:t>
      </w:r>
    </w:p>
    <w:p w14:paraId="45EF4A20" w14:textId="77777777" w:rsidR="00947B79" w:rsidRPr="00947B79" w:rsidRDefault="00947B79" w:rsidP="00947B79">
      <w:pPr>
        <w:tabs>
          <w:tab w:val="left" w:pos="-1440"/>
        </w:tabs>
        <w:ind w:left="720"/>
        <w:rPr>
          <w:sz w:val="28"/>
          <w:szCs w:val="28"/>
        </w:rPr>
      </w:pPr>
    </w:p>
    <w:p w14:paraId="71285FDD" w14:textId="77777777" w:rsidR="00947B79" w:rsidRDefault="00947B79" w:rsidP="00227B6C">
      <w:pPr>
        <w:rPr>
          <w:rFonts w:ascii="Georgia" w:hAnsi="Georgia"/>
          <w:b/>
          <w:sz w:val="28"/>
          <w:szCs w:val="28"/>
        </w:rPr>
      </w:pPr>
    </w:p>
    <w:p w14:paraId="75476547" w14:textId="77777777" w:rsidR="00066368" w:rsidRDefault="00066368" w:rsidP="00066368">
      <w:pPr>
        <w:rPr>
          <w:rFonts w:ascii="Georgia" w:hAnsi="Georgia"/>
          <w:b/>
          <w:sz w:val="28"/>
          <w:szCs w:val="28"/>
        </w:rPr>
      </w:pPr>
    </w:p>
    <w:p w14:paraId="47B8D667" w14:textId="2AD4EF2B" w:rsidR="00066368" w:rsidRPr="00066368" w:rsidRDefault="00066368" w:rsidP="00066368">
      <w:pPr>
        <w:rPr>
          <w:rFonts w:ascii="Georgia" w:hAnsi="Georgia"/>
          <w:b/>
          <w:i/>
          <w:iCs/>
          <w:sz w:val="28"/>
          <w:szCs w:val="28"/>
        </w:rPr>
      </w:pPr>
    </w:p>
    <w:sectPr w:rsidR="00066368" w:rsidRPr="00066368" w:rsidSect="00270CE0">
      <w:type w:val="continuous"/>
      <w:pgSz w:w="12240" w:h="15840"/>
      <w:pgMar w:top="720" w:right="1296" w:bottom="720"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CCEF5" w14:textId="77777777" w:rsidR="00C81668" w:rsidRDefault="00C81668" w:rsidP="00CF760D">
      <w:r>
        <w:separator/>
      </w:r>
    </w:p>
  </w:endnote>
  <w:endnote w:type="continuationSeparator" w:id="0">
    <w:p w14:paraId="44C2CB13" w14:textId="77777777" w:rsidR="00C81668" w:rsidRDefault="00C81668" w:rsidP="00CF76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WP MathA">
    <w:altName w:val="Cambria"/>
    <w:panose1 w:val="00000000000000000000"/>
    <w:charset w:val="4D"/>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Arial Unicode MS">
    <w:altName w:val="Yu Gothic"/>
    <w:panose1 w:val="020B0604020202020204"/>
    <w:charset w:val="80"/>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Silom">
    <w:altName w:val="Browallia New"/>
    <w:charset w:val="DE"/>
    <w:family w:val="auto"/>
    <w:pitch w:val="variable"/>
    <w:sig w:usb0="A10000FF" w:usb1="5000205A" w:usb2="00000020" w:usb3="00000000" w:csb0="00010193" w:csb1="00000000"/>
  </w:font>
  <w:font w:name="Tahoma">
    <w:panose1 w:val="020B0604030504040204"/>
    <w:charset w:val="00"/>
    <w:family w:val="swiss"/>
    <w:pitch w:val="variable"/>
    <w:sig w:usb0="E1002EFF" w:usb1="C000605B" w:usb2="00000029" w:usb3="00000000" w:csb0="000101FF" w:csb1="00000000"/>
  </w:font>
  <w:font w:name="CordiaUPC">
    <w:panose1 w:val="020B0304020202020204"/>
    <w:charset w:val="00"/>
    <w:family w:val="swiss"/>
    <w:pitch w:val="variable"/>
    <w:sig w:usb0="81000003" w:usb1="00000000" w:usb2="00000000" w:usb3="00000000" w:csb0="00010001" w:csb1="00000000"/>
  </w:font>
  <w:font w:name="PT Serif">
    <w:charset w:val="00"/>
    <w:family w:val="roman"/>
    <w:pitch w:val="variable"/>
    <w:sig w:usb0="A00002EF" w:usb1="5000204B" w:usb2="00000000" w:usb3="00000000" w:csb0="00000097" w:csb1="00000000"/>
  </w:font>
  <w:font w:name="Sathu">
    <w:altName w:val="Browallia New"/>
    <w:charset w:val="DE"/>
    <w:family w:val="auto"/>
    <w:pitch w:val="variable"/>
    <w:sig w:usb0="01000001" w:usb1="00000000" w:usb2="00000000" w:usb3="00000000" w:csb0="00010197"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C04FA" w14:textId="77777777" w:rsidR="00227B6C" w:rsidRDefault="00227B6C" w:rsidP="003467D8">
    <w:pPr>
      <w:pStyle w:val="Footer"/>
      <w:framePr w:wrap="none" w:vAnchor="text" w:hAnchor="margin" w:xAlign="right" w:y="1"/>
      <w:rPr>
        <w:rStyle w:val="PageNumber"/>
        <w:szCs w:val="24"/>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7047DC1C" w14:textId="77777777" w:rsidR="00227B6C" w:rsidRDefault="00227B6C" w:rsidP="00CF760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4FE8E" w14:textId="77777777" w:rsidR="00227B6C" w:rsidRDefault="00227B6C" w:rsidP="003467D8">
    <w:pPr>
      <w:pStyle w:val="Footer"/>
      <w:framePr w:wrap="none" w:vAnchor="text" w:hAnchor="margin" w:xAlign="right" w:y="1"/>
      <w:rPr>
        <w:rStyle w:val="PageNumber"/>
        <w:szCs w:val="24"/>
      </w:rPr>
    </w:pPr>
    <w:r>
      <w:rPr>
        <w:rStyle w:val="PageNumber"/>
      </w:rPr>
      <w:fldChar w:fldCharType="begin"/>
    </w:r>
    <w:r>
      <w:rPr>
        <w:rStyle w:val="PageNumber"/>
      </w:rPr>
      <w:instrText xml:space="preserve">PAGE  </w:instrText>
    </w:r>
    <w:r>
      <w:rPr>
        <w:rStyle w:val="PageNumber"/>
      </w:rPr>
      <w:fldChar w:fldCharType="separate"/>
    </w:r>
    <w:r w:rsidR="00947B79">
      <w:rPr>
        <w:rStyle w:val="PageNumber"/>
        <w:noProof/>
      </w:rPr>
      <w:t>36</w:t>
    </w:r>
    <w:r>
      <w:rPr>
        <w:rStyle w:val="PageNumber"/>
      </w:rPr>
      <w:fldChar w:fldCharType="end"/>
    </w:r>
  </w:p>
  <w:p w14:paraId="0CE673A4" w14:textId="77777777" w:rsidR="00227B6C" w:rsidRDefault="00227B6C" w:rsidP="00CF760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5F9F4" w14:textId="77777777" w:rsidR="00C81668" w:rsidRDefault="00C81668" w:rsidP="00CF760D">
      <w:r>
        <w:separator/>
      </w:r>
    </w:p>
  </w:footnote>
  <w:footnote w:type="continuationSeparator" w:id="0">
    <w:p w14:paraId="16D46EDE" w14:textId="77777777" w:rsidR="00C81668" w:rsidRDefault="00C81668" w:rsidP="00CF76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3A92603"/>
    <w:multiLevelType w:val="hybridMultilevel"/>
    <w:tmpl w:val="0B6CB0A2"/>
    <w:lvl w:ilvl="0" w:tplc="04090001">
      <w:start w:val="1"/>
      <w:numFmt w:val="bullet"/>
      <w:lvlText w:val=""/>
      <w:lvlJc w:val="left"/>
      <w:pPr>
        <w:ind w:left="1080" w:hanging="360"/>
      </w:pPr>
      <w:rPr>
        <w:rFonts w:ascii="Symbol" w:hAnsi="Symbol" w:hint="default"/>
        <w:color w:val="222222"/>
        <w:sz w:val="19"/>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6385155"/>
    <w:multiLevelType w:val="hybridMultilevel"/>
    <w:tmpl w:val="217C04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7A27A31"/>
    <w:multiLevelType w:val="hybridMultilevel"/>
    <w:tmpl w:val="EFAC5E1C"/>
    <w:lvl w:ilvl="0" w:tplc="EB908416">
      <w:start w:val="1"/>
      <w:numFmt w:val="bullet"/>
      <w:lvlText w:val="•"/>
      <w:lvlJc w:val="left"/>
      <w:pPr>
        <w:tabs>
          <w:tab w:val="num" w:pos="720"/>
        </w:tabs>
        <w:ind w:left="720" w:hanging="360"/>
      </w:pPr>
      <w:rPr>
        <w:rFonts w:ascii="Arial" w:hAnsi="Arial" w:hint="default"/>
      </w:rPr>
    </w:lvl>
    <w:lvl w:ilvl="1" w:tplc="BFF81D54">
      <w:start w:val="1"/>
      <w:numFmt w:val="bullet"/>
      <w:lvlText w:val="•"/>
      <w:lvlJc w:val="left"/>
      <w:pPr>
        <w:tabs>
          <w:tab w:val="num" w:pos="1440"/>
        </w:tabs>
        <w:ind w:left="1440" w:hanging="360"/>
      </w:pPr>
      <w:rPr>
        <w:rFonts w:ascii="Arial" w:hAnsi="Arial" w:hint="default"/>
      </w:rPr>
    </w:lvl>
    <w:lvl w:ilvl="2" w:tplc="819CE240" w:tentative="1">
      <w:start w:val="1"/>
      <w:numFmt w:val="bullet"/>
      <w:lvlText w:val="•"/>
      <w:lvlJc w:val="left"/>
      <w:pPr>
        <w:tabs>
          <w:tab w:val="num" w:pos="2160"/>
        </w:tabs>
        <w:ind w:left="2160" w:hanging="360"/>
      </w:pPr>
      <w:rPr>
        <w:rFonts w:ascii="Arial" w:hAnsi="Arial" w:hint="default"/>
      </w:rPr>
    </w:lvl>
    <w:lvl w:ilvl="3" w:tplc="71483A28" w:tentative="1">
      <w:start w:val="1"/>
      <w:numFmt w:val="bullet"/>
      <w:lvlText w:val="•"/>
      <w:lvlJc w:val="left"/>
      <w:pPr>
        <w:tabs>
          <w:tab w:val="num" w:pos="2880"/>
        </w:tabs>
        <w:ind w:left="2880" w:hanging="360"/>
      </w:pPr>
      <w:rPr>
        <w:rFonts w:ascii="Arial" w:hAnsi="Arial" w:hint="default"/>
      </w:rPr>
    </w:lvl>
    <w:lvl w:ilvl="4" w:tplc="78F02048" w:tentative="1">
      <w:start w:val="1"/>
      <w:numFmt w:val="bullet"/>
      <w:lvlText w:val="•"/>
      <w:lvlJc w:val="left"/>
      <w:pPr>
        <w:tabs>
          <w:tab w:val="num" w:pos="3600"/>
        </w:tabs>
        <w:ind w:left="3600" w:hanging="360"/>
      </w:pPr>
      <w:rPr>
        <w:rFonts w:ascii="Arial" w:hAnsi="Arial" w:hint="default"/>
      </w:rPr>
    </w:lvl>
    <w:lvl w:ilvl="5" w:tplc="C728BE90" w:tentative="1">
      <w:start w:val="1"/>
      <w:numFmt w:val="bullet"/>
      <w:lvlText w:val="•"/>
      <w:lvlJc w:val="left"/>
      <w:pPr>
        <w:tabs>
          <w:tab w:val="num" w:pos="4320"/>
        </w:tabs>
        <w:ind w:left="4320" w:hanging="360"/>
      </w:pPr>
      <w:rPr>
        <w:rFonts w:ascii="Arial" w:hAnsi="Arial" w:hint="default"/>
      </w:rPr>
    </w:lvl>
    <w:lvl w:ilvl="6" w:tplc="10F86B24" w:tentative="1">
      <w:start w:val="1"/>
      <w:numFmt w:val="bullet"/>
      <w:lvlText w:val="•"/>
      <w:lvlJc w:val="left"/>
      <w:pPr>
        <w:tabs>
          <w:tab w:val="num" w:pos="5040"/>
        </w:tabs>
        <w:ind w:left="5040" w:hanging="360"/>
      </w:pPr>
      <w:rPr>
        <w:rFonts w:ascii="Arial" w:hAnsi="Arial" w:hint="default"/>
      </w:rPr>
    </w:lvl>
    <w:lvl w:ilvl="7" w:tplc="A17EFBF4" w:tentative="1">
      <w:start w:val="1"/>
      <w:numFmt w:val="bullet"/>
      <w:lvlText w:val="•"/>
      <w:lvlJc w:val="left"/>
      <w:pPr>
        <w:tabs>
          <w:tab w:val="num" w:pos="5760"/>
        </w:tabs>
        <w:ind w:left="5760" w:hanging="360"/>
      </w:pPr>
      <w:rPr>
        <w:rFonts w:ascii="Arial" w:hAnsi="Arial" w:hint="default"/>
      </w:rPr>
    </w:lvl>
    <w:lvl w:ilvl="8" w:tplc="8C24E63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095A5FC0"/>
    <w:multiLevelType w:val="hybridMultilevel"/>
    <w:tmpl w:val="1B8414C4"/>
    <w:lvl w:ilvl="0" w:tplc="BC883C78">
      <w:start w:val="30"/>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A213B66"/>
    <w:multiLevelType w:val="hybridMultilevel"/>
    <w:tmpl w:val="FC6A2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A870C70"/>
    <w:multiLevelType w:val="hybridMultilevel"/>
    <w:tmpl w:val="CE6210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0D744238"/>
    <w:multiLevelType w:val="hybridMultilevel"/>
    <w:tmpl w:val="34368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0DCA1F16"/>
    <w:multiLevelType w:val="hybridMultilevel"/>
    <w:tmpl w:val="195AD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F4F7018"/>
    <w:multiLevelType w:val="hybridMultilevel"/>
    <w:tmpl w:val="984868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1064BFF"/>
    <w:multiLevelType w:val="hybridMultilevel"/>
    <w:tmpl w:val="9B44F222"/>
    <w:lvl w:ilvl="0" w:tplc="CA581094">
      <w:start w:val="1"/>
      <w:numFmt w:val="bullet"/>
      <w:lvlText w:val="•"/>
      <w:lvlJc w:val="left"/>
      <w:pPr>
        <w:tabs>
          <w:tab w:val="num" w:pos="720"/>
        </w:tabs>
        <w:ind w:left="720" w:hanging="360"/>
      </w:pPr>
      <w:rPr>
        <w:rFonts w:ascii="Arial" w:hAnsi="Arial" w:hint="default"/>
      </w:rPr>
    </w:lvl>
    <w:lvl w:ilvl="1" w:tplc="3D16F36C" w:tentative="1">
      <w:start w:val="1"/>
      <w:numFmt w:val="bullet"/>
      <w:lvlText w:val="•"/>
      <w:lvlJc w:val="left"/>
      <w:pPr>
        <w:tabs>
          <w:tab w:val="num" w:pos="1440"/>
        </w:tabs>
        <w:ind w:left="1440" w:hanging="360"/>
      </w:pPr>
      <w:rPr>
        <w:rFonts w:ascii="Arial" w:hAnsi="Arial" w:hint="default"/>
      </w:rPr>
    </w:lvl>
    <w:lvl w:ilvl="2" w:tplc="1A86C5F2" w:tentative="1">
      <w:start w:val="1"/>
      <w:numFmt w:val="bullet"/>
      <w:lvlText w:val="•"/>
      <w:lvlJc w:val="left"/>
      <w:pPr>
        <w:tabs>
          <w:tab w:val="num" w:pos="2160"/>
        </w:tabs>
        <w:ind w:left="2160" w:hanging="360"/>
      </w:pPr>
      <w:rPr>
        <w:rFonts w:ascii="Arial" w:hAnsi="Arial" w:hint="default"/>
      </w:rPr>
    </w:lvl>
    <w:lvl w:ilvl="3" w:tplc="4BBE196A" w:tentative="1">
      <w:start w:val="1"/>
      <w:numFmt w:val="bullet"/>
      <w:lvlText w:val="•"/>
      <w:lvlJc w:val="left"/>
      <w:pPr>
        <w:tabs>
          <w:tab w:val="num" w:pos="2880"/>
        </w:tabs>
        <w:ind w:left="2880" w:hanging="360"/>
      </w:pPr>
      <w:rPr>
        <w:rFonts w:ascii="Arial" w:hAnsi="Arial" w:hint="default"/>
      </w:rPr>
    </w:lvl>
    <w:lvl w:ilvl="4" w:tplc="4BBE369C" w:tentative="1">
      <w:start w:val="1"/>
      <w:numFmt w:val="bullet"/>
      <w:lvlText w:val="•"/>
      <w:lvlJc w:val="left"/>
      <w:pPr>
        <w:tabs>
          <w:tab w:val="num" w:pos="3600"/>
        </w:tabs>
        <w:ind w:left="3600" w:hanging="360"/>
      </w:pPr>
      <w:rPr>
        <w:rFonts w:ascii="Arial" w:hAnsi="Arial" w:hint="default"/>
      </w:rPr>
    </w:lvl>
    <w:lvl w:ilvl="5" w:tplc="9050E484" w:tentative="1">
      <w:start w:val="1"/>
      <w:numFmt w:val="bullet"/>
      <w:lvlText w:val="•"/>
      <w:lvlJc w:val="left"/>
      <w:pPr>
        <w:tabs>
          <w:tab w:val="num" w:pos="4320"/>
        </w:tabs>
        <w:ind w:left="4320" w:hanging="360"/>
      </w:pPr>
      <w:rPr>
        <w:rFonts w:ascii="Arial" w:hAnsi="Arial" w:hint="default"/>
      </w:rPr>
    </w:lvl>
    <w:lvl w:ilvl="6" w:tplc="236E881A" w:tentative="1">
      <w:start w:val="1"/>
      <w:numFmt w:val="bullet"/>
      <w:lvlText w:val="•"/>
      <w:lvlJc w:val="left"/>
      <w:pPr>
        <w:tabs>
          <w:tab w:val="num" w:pos="5040"/>
        </w:tabs>
        <w:ind w:left="5040" w:hanging="360"/>
      </w:pPr>
      <w:rPr>
        <w:rFonts w:ascii="Arial" w:hAnsi="Arial" w:hint="default"/>
      </w:rPr>
    </w:lvl>
    <w:lvl w:ilvl="7" w:tplc="C2A2356C" w:tentative="1">
      <w:start w:val="1"/>
      <w:numFmt w:val="bullet"/>
      <w:lvlText w:val="•"/>
      <w:lvlJc w:val="left"/>
      <w:pPr>
        <w:tabs>
          <w:tab w:val="num" w:pos="5760"/>
        </w:tabs>
        <w:ind w:left="5760" w:hanging="360"/>
      </w:pPr>
      <w:rPr>
        <w:rFonts w:ascii="Arial" w:hAnsi="Arial" w:hint="default"/>
      </w:rPr>
    </w:lvl>
    <w:lvl w:ilvl="8" w:tplc="C694CAF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1206217E"/>
    <w:multiLevelType w:val="hybridMultilevel"/>
    <w:tmpl w:val="72B27E90"/>
    <w:lvl w:ilvl="0" w:tplc="04102D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4EA029F"/>
    <w:multiLevelType w:val="hybridMultilevel"/>
    <w:tmpl w:val="5E36C258"/>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181C2293"/>
    <w:multiLevelType w:val="hybridMultilevel"/>
    <w:tmpl w:val="F2E284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9034ECC"/>
    <w:multiLevelType w:val="hybridMultilevel"/>
    <w:tmpl w:val="7034EB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192E1D0E"/>
    <w:multiLevelType w:val="hybridMultilevel"/>
    <w:tmpl w:val="27427A30"/>
    <w:lvl w:ilvl="0" w:tplc="E64222F4">
      <w:start w:val="1"/>
      <w:numFmt w:val="decimal"/>
      <w:lvlText w:val="%1."/>
      <w:lvlJc w:val="left"/>
      <w:pPr>
        <w:tabs>
          <w:tab w:val="num" w:pos="720"/>
        </w:tabs>
        <w:ind w:left="720" w:hanging="360"/>
      </w:pPr>
    </w:lvl>
    <w:lvl w:ilvl="1" w:tplc="6FFEF950">
      <w:start w:val="1"/>
      <w:numFmt w:val="decimal"/>
      <w:lvlText w:val="%2."/>
      <w:lvlJc w:val="left"/>
      <w:pPr>
        <w:tabs>
          <w:tab w:val="num" w:pos="1440"/>
        </w:tabs>
        <w:ind w:left="1440" w:hanging="360"/>
      </w:pPr>
    </w:lvl>
    <w:lvl w:ilvl="2" w:tplc="037AA93E">
      <w:start w:val="1"/>
      <w:numFmt w:val="lowerLetter"/>
      <w:lvlText w:val="%3)"/>
      <w:lvlJc w:val="left"/>
      <w:pPr>
        <w:ind w:left="2160" w:hanging="360"/>
      </w:pPr>
      <w:rPr>
        <w:rFonts w:hint="default"/>
      </w:rPr>
    </w:lvl>
    <w:lvl w:ilvl="3" w:tplc="501487F6" w:tentative="1">
      <w:start w:val="1"/>
      <w:numFmt w:val="decimal"/>
      <w:lvlText w:val="%4."/>
      <w:lvlJc w:val="left"/>
      <w:pPr>
        <w:tabs>
          <w:tab w:val="num" w:pos="2880"/>
        </w:tabs>
        <w:ind w:left="2880" w:hanging="360"/>
      </w:pPr>
    </w:lvl>
    <w:lvl w:ilvl="4" w:tplc="807EE666" w:tentative="1">
      <w:start w:val="1"/>
      <w:numFmt w:val="decimal"/>
      <w:lvlText w:val="%5."/>
      <w:lvlJc w:val="left"/>
      <w:pPr>
        <w:tabs>
          <w:tab w:val="num" w:pos="3600"/>
        </w:tabs>
        <w:ind w:left="3600" w:hanging="360"/>
      </w:pPr>
    </w:lvl>
    <w:lvl w:ilvl="5" w:tplc="792E58FC" w:tentative="1">
      <w:start w:val="1"/>
      <w:numFmt w:val="decimal"/>
      <w:lvlText w:val="%6."/>
      <w:lvlJc w:val="left"/>
      <w:pPr>
        <w:tabs>
          <w:tab w:val="num" w:pos="4320"/>
        </w:tabs>
        <w:ind w:left="4320" w:hanging="360"/>
      </w:pPr>
    </w:lvl>
    <w:lvl w:ilvl="6" w:tplc="3EB63878" w:tentative="1">
      <w:start w:val="1"/>
      <w:numFmt w:val="decimal"/>
      <w:lvlText w:val="%7."/>
      <w:lvlJc w:val="left"/>
      <w:pPr>
        <w:tabs>
          <w:tab w:val="num" w:pos="5040"/>
        </w:tabs>
        <w:ind w:left="5040" w:hanging="360"/>
      </w:pPr>
    </w:lvl>
    <w:lvl w:ilvl="7" w:tplc="A0AEB8A8" w:tentative="1">
      <w:start w:val="1"/>
      <w:numFmt w:val="decimal"/>
      <w:lvlText w:val="%8."/>
      <w:lvlJc w:val="left"/>
      <w:pPr>
        <w:tabs>
          <w:tab w:val="num" w:pos="5760"/>
        </w:tabs>
        <w:ind w:left="5760" w:hanging="360"/>
      </w:pPr>
    </w:lvl>
    <w:lvl w:ilvl="8" w:tplc="7A661C6E" w:tentative="1">
      <w:start w:val="1"/>
      <w:numFmt w:val="decimal"/>
      <w:lvlText w:val="%9."/>
      <w:lvlJc w:val="left"/>
      <w:pPr>
        <w:tabs>
          <w:tab w:val="num" w:pos="6480"/>
        </w:tabs>
        <w:ind w:left="6480" w:hanging="360"/>
      </w:pPr>
    </w:lvl>
  </w:abstractNum>
  <w:abstractNum w:abstractNumId="28" w15:restartNumberingAfterBreak="0">
    <w:nsid w:val="1D2C5A1F"/>
    <w:multiLevelType w:val="hybridMultilevel"/>
    <w:tmpl w:val="EA648F4C"/>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D7D03D0"/>
    <w:multiLevelType w:val="hybridMultilevel"/>
    <w:tmpl w:val="111A779C"/>
    <w:lvl w:ilvl="0" w:tplc="04090017">
      <w:start w:val="1"/>
      <w:numFmt w:val="lowerLetter"/>
      <w:lvlText w:val="%1)"/>
      <w:lvlJc w:val="left"/>
      <w:pPr>
        <w:ind w:left="720" w:hanging="360"/>
      </w:pPr>
      <w:rPr>
        <w:rFonts w:hint="default"/>
      </w:rPr>
    </w:lvl>
    <w:lvl w:ilvl="1" w:tplc="3BFEF4D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39B3429"/>
    <w:multiLevelType w:val="hybridMultilevel"/>
    <w:tmpl w:val="877AC43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7E2323C"/>
    <w:multiLevelType w:val="hybridMultilevel"/>
    <w:tmpl w:val="BFD608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2D5724BD"/>
    <w:multiLevelType w:val="hybridMultilevel"/>
    <w:tmpl w:val="2E5CE0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2D99735A"/>
    <w:multiLevelType w:val="hybridMultilevel"/>
    <w:tmpl w:val="1B5E55A6"/>
    <w:lvl w:ilvl="0" w:tplc="568221D8">
      <w:start w:val="1"/>
      <w:numFmt w:val="bullet"/>
      <w:lvlText w:val="•"/>
      <w:lvlJc w:val="left"/>
      <w:pPr>
        <w:tabs>
          <w:tab w:val="num" w:pos="720"/>
        </w:tabs>
        <w:ind w:left="720" w:hanging="360"/>
      </w:pPr>
      <w:rPr>
        <w:rFonts w:ascii="Arial" w:hAnsi="Arial" w:hint="default"/>
      </w:rPr>
    </w:lvl>
    <w:lvl w:ilvl="1" w:tplc="BC906B90" w:tentative="1">
      <w:start w:val="1"/>
      <w:numFmt w:val="bullet"/>
      <w:lvlText w:val="•"/>
      <w:lvlJc w:val="left"/>
      <w:pPr>
        <w:tabs>
          <w:tab w:val="num" w:pos="1440"/>
        </w:tabs>
        <w:ind w:left="1440" w:hanging="360"/>
      </w:pPr>
      <w:rPr>
        <w:rFonts w:ascii="Arial" w:hAnsi="Arial" w:hint="default"/>
      </w:rPr>
    </w:lvl>
    <w:lvl w:ilvl="2" w:tplc="EFFEAB4C" w:tentative="1">
      <w:start w:val="1"/>
      <w:numFmt w:val="bullet"/>
      <w:lvlText w:val="•"/>
      <w:lvlJc w:val="left"/>
      <w:pPr>
        <w:tabs>
          <w:tab w:val="num" w:pos="2160"/>
        </w:tabs>
        <w:ind w:left="2160" w:hanging="360"/>
      </w:pPr>
      <w:rPr>
        <w:rFonts w:ascii="Arial" w:hAnsi="Arial" w:hint="default"/>
      </w:rPr>
    </w:lvl>
    <w:lvl w:ilvl="3" w:tplc="F71ED52A" w:tentative="1">
      <w:start w:val="1"/>
      <w:numFmt w:val="bullet"/>
      <w:lvlText w:val="•"/>
      <w:lvlJc w:val="left"/>
      <w:pPr>
        <w:tabs>
          <w:tab w:val="num" w:pos="2880"/>
        </w:tabs>
        <w:ind w:left="2880" w:hanging="360"/>
      </w:pPr>
      <w:rPr>
        <w:rFonts w:ascii="Arial" w:hAnsi="Arial" w:hint="default"/>
      </w:rPr>
    </w:lvl>
    <w:lvl w:ilvl="4" w:tplc="228821E8" w:tentative="1">
      <w:start w:val="1"/>
      <w:numFmt w:val="bullet"/>
      <w:lvlText w:val="•"/>
      <w:lvlJc w:val="left"/>
      <w:pPr>
        <w:tabs>
          <w:tab w:val="num" w:pos="3600"/>
        </w:tabs>
        <w:ind w:left="3600" w:hanging="360"/>
      </w:pPr>
      <w:rPr>
        <w:rFonts w:ascii="Arial" w:hAnsi="Arial" w:hint="default"/>
      </w:rPr>
    </w:lvl>
    <w:lvl w:ilvl="5" w:tplc="2CF8A83E" w:tentative="1">
      <w:start w:val="1"/>
      <w:numFmt w:val="bullet"/>
      <w:lvlText w:val="•"/>
      <w:lvlJc w:val="left"/>
      <w:pPr>
        <w:tabs>
          <w:tab w:val="num" w:pos="4320"/>
        </w:tabs>
        <w:ind w:left="4320" w:hanging="360"/>
      </w:pPr>
      <w:rPr>
        <w:rFonts w:ascii="Arial" w:hAnsi="Arial" w:hint="default"/>
      </w:rPr>
    </w:lvl>
    <w:lvl w:ilvl="6" w:tplc="FF8A1EB2" w:tentative="1">
      <w:start w:val="1"/>
      <w:numFmt w:val="bullet"/>
      <w:lvlText w:val="•"/>
      <w:lvlJc w:val="left"/>
      <w:pPr>
        <w:tabs>
          <w:tab w:val="num" w:pos="5040"/>
        </w:tabs>
        <w:ind w:left="5040" w:hanging="360"/>
      </w:pPr>
      <w:rPr>
        <w:rFonts w:ascii="Arial" w:hAnsi="Arial" w:hint="default"/>
      </w:rPr>
    </w:lvl>
    <w:lvl w:ilvl="7" w:tplc="0882E0EC" w:tentative="1">
      <w:start w:val="1"/>
      <w:numFmt w:val="bullet"/>
      <w:lvlText w:val="•"/>
      <w:lvlJc w:val="left"/>
      <w:pPr>
        <w:tabs>
          <w:tab w:val="num" w:pos="5760"/>
        </w:tabs>
        <w:ind w:left="5760" w:hanging="360"/>
      </w:pPr>
      <w:rPr>
        <w:rFonts w:ascii="Arial" w:hAnsi="Arial" w:hint="default"/>
      </w:rPr>
    </w:lvl>
    <w:lvl w:ilvl="8" w:tplc="48B82EE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2EA23351"/>
    <w:multiLevelType w:val="hybridMultilevel"/>
    <w:tmpl w:val="CF0A68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2F256D3C"/>
    <w:multiLevelType w:val="hybridMultilevel"/>
    <w:tmpl w:val="C8C83E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25A6369"/>
    <w:multiLevelType w:val="hybridMultilevel"/>
    <w:tmpl w:val="F1A018BC"/>
    <w:lvl w:ilvl="0" w:tplc="D03AE560">
      <w:start w:val="1"/>
      <w:numFmt w:val="decimal"/>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2E775FA"/>
    <w:multiLevelType w:val="hybridMultilevel"/>
    <w:tmpl w:val="1FEC09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35F0897"/>
    <w:multiLevelType w:val="hybridMultilevel"/>
    <w:tmpl w:val="64627BC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4031BBE"/>
    <w:multiLevelType w:val="multilevel"/>
    <w:tmpl w:val="22743E48"/>
    <w:lvl w:ilvl="0">
      <w:start w:val="2"/>
      <w:numFmt w:val="decimal"/>
      <w:lvlText w:val="%1."/>
      <w:lvlJc w:val="left"/>
      <w:pPr>
        <w:tabs>
          <w:tab w:val="num" w:pos="720"/>
        </w:tabs>
        <w:ind w:left="720"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15:restartNumberingAfterBreak="0">
    <w:nsid w:val="35FF44CA"/>
    <w:multiLevelType w:val="hybridMultilevel"/>
    <w:tmpl w:val="0346D0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6BD29A4"/>
    <w:multiLevelType w:val="hybridMultilevel"/>
    <w:tmpl w:val="DA301134"/>
    <w:lvl w:ilvl="0" w:tplc="8EEA3B4A">
      <w:start w:val="15"/>
      <w:numFmt w:val="lowerLetter"/>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38611A89"/>
    <w:multiLevelType w:val="hybridMultilevel"/>
    <w:tmpl w:val="401859B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B742436"/>
    <w:multiLevelType w:val="hybridMultilevel"/>
    <w:tmpl w:val="CF428F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F1B2DB7"/>
    <w:multiLevelType w:val="hybridMultilevel"/>
    <w:tmpl w:val="0E94C3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3F345CF4"/>
    <w:multiLevelType w:val="hybridMultilevel"/>
    <w:tmpl w:val="766EF228"/>
    <w:lvl w:ilvl="0" w:tplc="569C3A36">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1E8139C"/>
    <w:multiLevelType w:val="hybridMultilevel"/>
    <w:tmpl w:val="01B859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437073A9"/>
    <w:multiLevelType w:val="hybridMultilevel"/>
    <w:tmpl w:val="E69CB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7A13DE9"/>
    <w:multiLevelType w:val="hybridMultilevel"/>
    <w:tmpl w:val="9CD29044"/>
    <w:lvl w:ilvl="0" w:tplc="108E6ADA">
      <w:start w:val="1"/>
      <w:numFmt w:val="bullet"/>
      <w:lvlText w:val="•"/>
      <w:lvlJc w:val="left"/>
      <w:pPr>
        <w:tabs>
          <w:tab w:val="num" w:pos="720"/>
        </w:tabs>
        <w:ind w:left="720" w:hanging="360"/>
      </w:pPr>
      <w:rPr>
        <w:rFonts w:ascii="Arial" w:hAnsi="Arial" w:hint="default"/>
      </w:rPr>
    </w:lvl>
    <w:lvl w:ilvl="1" w:tplc="91226A02" w:tentative="1">
      <w:start w:val="1"/>
      <w:numFmt w:val="bullet"/>
      <w:lvlText w:val="•"/>
      <w:lvlJc w:val="left"/>
      <w:pPr>
        <w:tabs>
          <w:tab w:val="num" w:pos="1440"/>
        </w:tabs>
        <w:ind w:left="1440" w:hanging="360"/>
      </w:pPr>
      <w:rPr>
        <w:rFonts w:ascii="Arial" w:hAnsi="Arial" w:hint="default"/>
      </w:rPr>
    </w:lvl>
    <w:lvl w:ilvl="2" w:tplc="6B586B32" w:tentative="1">
      <w:start w:val="1"/>
      <w:numFmt w:val="bullet"/>
      <w:lvlText w:val="•"/>
      <w:lvlJc w:val="left"/>
      <w:pPr>
        <w:tabs>
          <w:tab w:val="num" w:pos="2160"/>
        </w:tabs>
        <w:ind w:left="2160" w:hanging="360"/>
      </w:pPr>
      <w:rPr>
        <w:rFonts w:ascii="Arial" w:hAnsi="Arial" w:hint="default"/>
      </w:rPr>
    </w:lvl>
    <w:lvl w:ilvl="3" w:tplc="C2CC9D3A" w:tentative="1">
      <w:start w:val="1"/>
      <w:numFmt w:val="bullet"/>
      <w:lvlText w:val="•"/>
      <w:lvlJc w:val="left"/>
      <w:pPr>
        <w:tabs>
          <w:tab w:val="num" w:pos="2880"/>
        </w:tabs>
        <w:ind w:left="2880" w:hanging="360"/>
      </w:pPr>
      <w:rPr>
        <w:rFonts w:ascii="Arial" w:hAnsi="Arial" w:hint="default"/>
      </w:rPr>
    </w:lvl>
    <w:lvl w:ilvl="4" w:tplc="288CF26E" w:tentative="1">
      <w:start w:val="1"/>
      <w:numFmt w:val="bullet"/>
      <w:lvlText w:val="•"/>
      <w:lvlJc w:val="left"/>
      <w:pPr>
        <w:tabs>
          <w:tab w:val="num" w:pos="3600"/>
        </w:tabs>
        <w:ind w:left="3600" w:hanging="360"/>
      </w:pPr>
      <w:rPr>
        <w:rFonts w:ascii="Arial" w:hAnsi="Arial" w:hint="default"/>
      </w:rPr>
    </w:lvl>
    <w:lvl w:ilvl="5" w:tplc="08726D4A" w:tentative="1">
      <w:start w:val="1"/>
      <w:numFmt w:val="bullet"/>
      <w:lvlText w:val="•"/>
      <w:lvlJc w:val="left"/>
      <w:pPr>
        <w:tabs>
          <w:tab w:val="num" w:pos="4320"/>
        </w:tabs>
        <w:ind w:left="4320" w:hanging="360"/>
      </w:pPr>
      <w:rPr>
        <w:rFonts w:ascii="Arial" w:hAnsi="Arial" w:hint="default"/>
      </w:rPr>
    </w:lvl>
    <w:lvl w:ilvl="6" w:tplc="427CDBE6" w:tentative="1">
      <w:start w:val="1"/>
      <w:numFmt w:val="bullet"/>
      <w:lvlText w:val="•"/>
      <w:lvlJc w:val="left"/>
      <w:pPr>
        <w:tabs>
          <w:tab w:val="num" w:pos="5040"/>
        </w:tabs>
        <w:ind w:left="5040" w:hanging="360"/>
      </w:pPr>
      <w:rPr>
        <w:rFonts w:ascii="Arial" w:hAnsi="Arial" w:hint="default"/>
      </w:rPr>
    </w:lvl>
    <w:lvl w:ilvl="7" w:tplc="AB3CB4DA" w:tentative="1">
      <w:start w:val="1"/>
      <w:numFmt w:val="bullet"/>
      <w:lvlText w:val="•"/>
      <w:lvlJc w:val="left"/>
      <w:pPr>
        <w:tabs>
          <w:tab w:val="num" w:pos="5760"/>
        </w:tabs>
        <w:ind w:left="5760" w:hanging="360"/>
      </w:pPr>
      <w:rPr>
        <w:rFonts w:ascii="Arial" w:hAnsi="Arial" w:hint="default"/>
      </w:rPr>
    </w:lvl>
    <w:lvl w:ilvl="8" w:tplc="BBF088D0"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4AA96DC2"/>
    <w:multiLevelType w:val="hybridMultilevel"/>
    <w:tmpl w:val="E4A66004"/>
    <w:lvl w:ilvl="0" w:tplc="04090001">
      <w:start w:val="1"/>
      <w:numFmt w:val="bullet"/>
      <w:lvlText w:val=""/>
      <w:lvlJc w:val="left"/>
      <w:pPr>
        <w:ind w:left="1440" w:hanging="360"/>
      </w:pPr>
      <w:rPr>
        <w:rFonts w:ascii="Symbol" w:hAnsi="Symbol" w:hint="default"/>
        <w:color w:val="222222"/>
        <w:sz w:val="19"/>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4BA716C3"/>
    <w:multiLevelType w:val="hybridMultilevel"/>
    <w:tmpl w:val="DDE2E62E"/>
    <w:lvl w:ilvl="0" w:tplc="F9B06E32">
      <w:start w:val="1"/>
      <w:numFmt w:val="bullet"/>
      <w:lvlText w:val="•"/>
      <w:lvlJc w:val="left"/>
      <w:pPr>
        <w:tabs>
          <w:tab w:val="num" w:pos="720"/>
        </w:tabs>
        <w:ind w:left="720" w:hanging="360"/>
      </w:pPr>
      <w:rPr>
        <w:rFonts w:ascii="Arial" w:hAnsi="Arial" w:hint="default"/>
      </w:rPr>
    </w:lvl>
    <w:lvl w:ilvl="1" w:tplc="140ED84A" w:tentative="1">
      <w:start w:val="1"/>
      <w:numFmt w:val="bullet"/>
      <w:lvlText w:val="•"/>
      <w:lvlJc w:val="left"/>
      <w:pPr>
        <w:tabs>
          <w:tab w:val="num" w:pos="1440"/>
        </w:tabs>
        <w:ind w:left="1440" w:hanging="360"/>
      </w:pPr>
      <w:rPr>
        <w:rFonts w:ascii="Arial" w:hAnsi="Arial" w:hint="default"/>
      </w:rPr>
    </w:lvl>
    <w:lvl w:ilvl="2" w:tplc="06A2EACE" w:tentative="1">
      <w:start w:val="1"/>
      <w:numFmt w:val="bullet"/>
      <w:lvlText w:val="•"/>
      <w:lvlJc w:val="left"/>
      <w:pPr>
        <w:tabs>
          <w:tab w:val="num" w:pos="2160"/>
        </w:tabs>
        <w:ind w:left="2160" w:hanging="360"/>
      </w:pPr>
      <w:rPr>
        <w:rFonts w:ascii="Arial" w:hAnsi="Arial" w:hint="default"/>
      </w:rPr>
    </w:lvl>
    <w:lvl w:ilvl="3" w:tplc="A7C6038E" w:tentative="1">
      <w:start w:val="1"/>
      <w:numFmt w:val="bullet"/>
      <w:lvlText w:val="•"/>
      <w:lvlJc w:val="left"/>
      <w:pPr>
        <w:tabs>
          <w:tab w:val="num" w:pos="2880"/>
        </w:tabs>
        <w:ind w:left="2880" w:hanging="360"/>
      </w:pPr>
      <w:rPr>
        <w:rFonts w:ascii="Arial" w:hAnsi="Arial" w:hint="default"/>
      </w:rPr>
    </w:lvl>
    <w:lvl w:ilvl="4" w:tplc="A2D8CC1C" w:tentative="1">
      <w:start w:val="1"/>
      <w:numFmt w:val="bullet"/>
      <w:lvlText w:val="•"/>
      <w:lvlJc w:val="left"/>
      <w:pPr>
        <w:tabs>
          <w:tab w:val="num" w:pos="3600"/>
        </w:tabs>
        <w:ind w:left="3600" w:hanging="360"/>
      </w:pPr>
      <w:rPr>
        <w:rFonts w:ascii="Arial" w:hAnsi="Arial" w:hint="default"/>
      </w:rPr>
    </w:lvl>
    <w:lvl w:ilvl="5" w:tplc="01544072" w:tentative="1">
      <w:start w:val="1"/>
      <w:numFmt w:val="bullet"/>
      <w:lvlText w:val="•"/>
      <w:lvlJc w:val="left"/>
      <w:pPr>
        <w:tabs>
          <w:tab w:val="num" w:pos="4320"/>
        </w:tabs>
        <w:ind w:left="4320" w:hanging="360"/>
      </w:pPr>
      <w:rPr>
        <w:rFonts w:ascii="Arial" w:hAnsi="Arial" w:hint="default"/>
      </w:rPr>
    </w:lvl>
    <w:lvl w:ilvl="6" w:tplc="DF4E35BE" w:tentative="1">
      <w:start w:val="1"/>
      <w:numFmt w:val="bullet"/>
      <w:lvlText w:val="•"/>
      <w:lvlJc w:val="left"/>
      <w:pPr>
        <w:tabs>
          <w:tab w:val="num" w:pos="5040"/>
        </w:tabs>
        <w:ind w:left="5040" w:hanging="360"/>
      </w:pPr>
      <w:rPr>
        <w:rFonts w:ascii="Arial" w:hAnsi="Arial" w:hint="default"/>
      </w:rPr>
    </w:lvl>
    <w:lvl w:ilvl="7" w:tplc="0E288A32" w:tentative="1">
      <w:start w:val="1"/>
      <w:numFmt w:val="bullet"/>
      <w:lvlText w:val="•"/>
      <w:lvlJc w:val="left"/>
      <w:pPr>
        <w:tabs>
          <w:tab w:val="num" w:pos="5760"/>
        </w:tabs>
        <w:ind w:left="5760" w:hanging="360"/>
      </w:pPr>
      <w:rPr>
        <w:rFonts w:ascii="Arial" w:hAnsi="Arial" w:hint="default"/>
      </w:rPr>
    </w:lvl>
    <w:lvl w:ilvl="8" w:tplc="460825B2"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50F21DA8"/>
    <w:multiLevelType w:val="hybridMultilevel"/>
    <w:tmpl w:val="58E6E14C"/>
    <w:lvl w:ilvl="0" w:tplc="BC883C78">
      <w:start w:val="30"/>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51B4288E"/>
    <w:multiLevelType w:val="singleLevel"/>
    <w:tmpl w:val="0409000F"/>
    <w:lvl w:ilvl="0">
      <w:start w:val="1"/>
      <w:numFmt w:val="decimal"/>
      <w:lvlText w:val="%1."/>
      <w:lvlJc w:val="left"/>
      <w:pPr>
        <w:tabs>
          <w:tab w:val="num" w:pos="360"/>
        </w:tabs>
        <w:ind w:left="360" w:hanging="360"/>
      </w:pPr>
      <w:rPr>
        <w:rFonts w:hint="default"/>
      </w:rPr>
    </w:lvl>
  </w:abstractNum>
  <w:abstractNum w:abstractNumId="53" w15:restartNumberingAfterBreak="0">
    <w:nsid w:val="54004A05"/>
    <w:multiLevelType w:val="hybridMultilevel"/>
    <w:tmpl w:val="D9BA37C4"/>
    <w:lvl w:ilvl="0" w:tplc="C5EEE750">
      <w:start w:val="1"/>
      <w:numFmt w:val="bullet"/>
      <w:lvlText w:val=""/>
      <w:lvlJc w:val="left"/>
      <w:pPr>
        <w:tabs>
          <w:tab w:val="num" w:pos="720"/>
        </w:tabs>
        <w:ind w:left="720" w:hanging="360"/>
      </w:pPr>
      <w:rPr>
        <w:rFonts w:ascii="Wingdings" w:hAnsi="Wingdings" w:hint="default"/>
      </w:rPr>
    </w:lvl>
    <w:lvl w:ilvl="1" w:tplc="8FDC7F4A">
      <w:start w:val="1"/>
      <w:numFmt w:val="bullet"/>
      <w:lvlText w:val=""/>
      <w:lvlJc w:val="left"/>
      <w:pPr>
        <w:tabs>
          <w:tab w:val="num" w:pos="1440"/>
        </w:tabs>
        <w:ind w:left="1440" w:hanging="360"/>
      </w:pPr>
      <w:rPr>
        <w:rFonts w:ascii="Wingdings" w:hAnsi="Wingdings" w:hint="default"/>
      </w:rPr>
    </w:lvl>
    <w:lvl w:ilvl="2" w:tplc="9CB07B66" w:tentative="1">
      <w:start w:val="1"/>
      <w:numFmt w:val="bullet"/>
      <w:lvlText w:val=""/>
      <w:lvlJc w:val="left"/>
      <w:pPr>
        <w:tabs>
          <w:tab w:val="num" w:pos="2160"/>
        </w:tabs>
        <w:ind w:left="2160" w:hanging="360"/>
      </w:pPr>
      <w:rPr>
        <w:rFonts w:ascii="Wingdings" w:hAnsi="Wingdings" w:hint="default"/>
      </w:rPr>
    </w:lvl>
    <w:lvl w:ilvl="3" w:tplc="6BB445C8" w:tentative="1">
      <w:start w:val="1"/>
      <w:numFmt w:val="bullet"/>
      <w:lvlText w:val=""/>
      <w:lvlJc w:val="left"/>
      <w:pPr>
        <w:tabs>
          <w:tab w:val="num" w:pos="2880"/>
        </w:tabs>
        <w:ind w:left="2880" w:hanging="360"/>
      </w:pPr>
      <w:rPr>
        <w:rFonts w:ascii="Wingdings" w:hAnsi="Wingdings" w:hint="default"/>
      </w:rPr>
    </w:lvl>
    <w:lvl w:ilvl="4" w:tplc="5AD62A8C" w:tentative="1">
      <w:start w:val="1"/>
      <w:numFmt w:val="bullet"/>
      <w:lvlText w:val=""/>
      <w:lvlJc w:val="left"/>
      <w:pPr>
        <w:tabs>
          <w:tab w:val="num" w:pos="3600"/>
        </w:tabs>
        <w:ind w:left="3600" w:hanging="360"/>
      </w:pPr>
      <w:rPr>
        <w:rFonts w:ascii="Wingdings" w:hAnsi="Wingdings" w:hint="default"/>
      </w:rPr>
    </w:lvl>
    <w:lvl w:ilvl="5" w:tplc="8D3A8CE2" w:tentative="1">
      <w:start w:val="1"/>
      <w:numFmt w:val="bullet"/>
      <w:lvlText w:val=""/>
      <w:lvlJc w:val="left"/>
      <w:pPr>
        <w:tabs>
          <w:tab w:val="num" w:pos="4320"/>
        </w:tabs>
        <w:ind w:left="4320" w:hanging="360"/>
      </w:pPr>
      <w:rPr>
        <w:rFonts w:ascii="Wingdings" w:hAnsi="Wingdings" w:hint="default"/>
      </w:rPr>
    </w:lvl>
    <w:lvl w:ilvl="6" w:tplc="4FCA8D6E" w:tentative="1">
      <w:start w:val="1"/>
      <w:numFmt w:val="bullet"/>
      <w:lvlText w:val=""/>
      <w:lvlJc w:val="left"/>
      <w:pPr>
        <w:tabs>
          <w:tab w:val="num" w:pos="5040"/>
        </w:tabs>
        <w:ind w:left="5040" w:hanging="360"/>
      </w:pPr>
      <w:rPr>
        <w:rFonts w:ascii="Wingdings" w:hAnsi="Wingdings" w:hint="default"/>
      </w:rPr>
    </w:lvl>
    <w:lvl w:ilvl="7" w:tplc="61EAB75C" w:tentative="1">
      <w:start w:val="1"/>
      <w:numFmt w:val="bullet"/>
      <w:lvlText w:val=""/>
      <w:lvlJc w:val="left"/>
      <w:pPr>
        <w:tabs>
          <w:tab w:val="num" w:pos="5760"/>
        </w:tabs>
        <w:ind w:left="5760" w:hanging="360"/>
      </w:pPr>
      <w:rPr>
        <w:rFonts w:ascii="Wingdings" w:hAnsi="Wingdings" w:hint="default"/>
      </w:rPr>
    </w:lvl>
    <w:lvl w:ilvl="8" w:tplc="DBCE0EF8"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67633AE"/>
    <w:multiLevelType w:val="hybridMultilevel"/>
    <w:tmpl w:val="7B8ABDD4"/>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7A177D3"/>
    <w:multiLevelType w:val="hybridMultilevel"/>
    <w:tmpl w:val="44944FEE"/>
    <w:lvl w:ilvl="0" w:tplc="B8E48800">
      <w:start w:val="1"/>
      <w:numFmt w:val="decimal"/>
      <w:lvlText w:val="%1."/>
      <w:lvlJc w:val="left"/>
      <w:pPr>
        <w:tabs>
          <w:tab w:val="num" w:pos="720"/>
        </w:tabs>
        <w:ind w:left="720" w:hanging="360"/>
      </w:pPr>
    </w:lvl>
    <w:lvl w:ilvl="1" w:tplc="D03AE560">
      <w:start w:val="1"/>
      <w:numFmt w:val="decimal"/>
      <w:lvlText w:val="%2."/>
      <w:lvlJc w:val="left"/>
      <w:pPr>
        <w:tabs>
          <w:tab w:val="num" w:pos="1440"/>
        </w:tabs>
        <w:ind w:left="1440" w:hanging="360"/>
      </w:pPr>
    </w:lvl>
    <w:lvl w:ilvl="2" w:tplc="3ECC7BDA" w:tentative="1">
      <w:start w:val="1"/>
      <w:numFmt w:val="decimal"/>
      <w:lvlText w:val="%3."/>
      <w:lvlJc w:val="left"/>
      <w:pPr>
        <w:tabs>
          <w:tab w:val="num" w:pos="2160"/>
        </w:tabs>
        <w:ind w:left="2160" w:hanging="360"/>
      </w:pPr>
    </w:lvl>
    <w:lvl w:ilvl="3" w:tplc="D59ECDB8" w:tentative="1">
      <w:start w:val="1"/>
      <w:numFmt w:val="decimal"/>
      <w:lvlText w:val="%4."/>
      <w:lvlJc w:val="left"/>
      <w:pPr>
        <w:tabs>
          <w:tab w:val="num" w:pos="2880"/>
        </w:tabs>
        <w:ind w:left="2880" w:hanging="360"/>
      </w:pPr>
    </w:lvl>
    <w:lvl w:ilvl="4" w:tplc="ACEC88A6" w:tentative="1">
      <w:start w:val="1"/>
      <w:numFmt w:val="decimal"/>
      <w:lvlText w:val="%5."/>
      <w:lvlJc w:val="left"/>
      <w:pPr>
        <w:tabs>
          <w:tab w:val="num" w:pos="3600"/>
        </w:tabs>
        <w:ind w:left="3600" w:hanging="360"/>
      </w:pPr>
    </w:lvl>
    <w:lvl w:ilvl="5" w:tplc="D21C3D60" w:tentative="1">
      <w:start w:val="1"/>
      <w:numFmt w:val="decimal"/>
      <w:lvlText w:val="%6."/>
      <w:lvlJc w:val="left"/>
      <w:pPr>
        <w:tabs>
          <w:tab w:val="num" w:pos="4320"/>
        </w:tabs>
        <w:ind w:left="4320" w:hanging="360"/>
      </w:pPr>
    </w:lvl>
    <w:lvl w:ilvl="6" w:tplc="1BB8DADE" w:tentative="1">
      <w:start w:val="1"/>
      <w:numFmt w:val="decimal"/>
      <w:lvlText w:val="%7."/>
      <w:lvlJc w:val="left"/>
      <w:pPr>
        <w:tabs>
          <w:tab w:val="num" w:pos="5040"/>
        </w:tabs>
        <w:ind w:left="5040" w:hanging="360"/>
      </w:pPr>
    </w:lvl>
    <w:lvl w:ilvl="7" w:tplc="14404D78" w:tentative="1">
      <w:start w:val="1"/>
      <w:numFmt w:val="decimal"/>
      <w:lvlText w:val="%8."/>
      <w:lvlJc w:val="left"/>
      <w:pPr>
        <w:tabs>
          <w:tab w:val="num" w:pos="5760"/>
        </w:tabs>
        <w:ind w:left="5760" w:hanging="360"/>
      </w:pPr>
    </w:lvl>
    <w:lvl w:ilvl="8" w:tplc="6622955C" w:tentative="1">
      <w:start w:val="1"/>
      <w:numFmt w:val="decimal"/>
      <w:lvlText w:val="%9."/>
      <w:lvlJc w:val="left"/>
      <w:pPr>
        <w:tabs>
          <w:tab w:val="num" w:pos="6480"/>
        </w:tabs>
        <w:ind w:left="6480" w:hanging="360"/>
      </w:pPr>
    </w:lvl>
  </w:abstractNum>
  <w:abstractNum w:abstractNumId="56" w15:restartNumberingAfterBreak="0">
    <w:nsid w:val="57F05832"/>
    <w:multiLevelType w:val="hybridMultilevel"/>
    <w:tmpl w:val="775EE1E4"/>
    <w:lvl w:ilvl="0" w:tplc="8B746F92">
      <w:start w:val="1"/>
      <w:numFmt w:val="bullet"/>
      <w:lvlText w:val="•"/>
      <w:lvlJc w:val="left"/>
      <w:pPr>
        <w:tabs>
          <w:tab w:val="num" w:pos="720"/>
        </w:tabs>
        <w:ind w:left="720" w:hanging="360"/>
      </w:pPr>
      <w:rPr>
        <w:rFonts w:ascii="Arial" w:hAnsi="Arial" w:hint="default"/>
      </w:rPr>
    </w:lvl>
    <w:lvl w:ilvl="1" w:tplc="9244C5BC" w:tentative="1">
      <w:start w:val="1"/>
      <w:numFmt w:val="bullet"/>
      <w:lvlText w:val="•"/>
      <w:lvlJc w:val="left"/>
      <w:pPr>
        <w:tabs>
          <w:tab w:val="num" w:pos="1440"/>
        </w:tabs>
        <w:ind w:left="1440" w:hanging="360"/>
      </w:pPr>
      <w:rPr>
        <w:rFonts w:ascii="Arial" w:hAnsi="Arial" w:hint="default"/>
      </w:rPr>
    </w:lvl>
    <w:lvl w:ilvl="2" w:tplc="48F66CCA" w:tentative="1">
      <w:start w:val="1"/>
      <w:numFmt w:val="bullet"/>
      <w:lvlText w:val="•"/>
      <w:lvlJc w:val="left"/>
      <w:pPr>
        <w:tabs>
          <w:tab w:val="num" w:pos="2160"/>
        </w:tabs>
        <w:ind w:left="2160" w:hanging="360"/>
      </w:pPr>
      <w:rPr>
        <w:rFonts w:ascii="Arial" w:hAnsi="Arial" w:hint="default"/>
      </w:rPr>
    </w:lvl>
    <w:lvl w:ilvl="3" w:tplc="198088E8" w:tentative="1">
      <w:start w:val="1"/>
      <w:numFmt w:val="bullet"/>
      <w:lvlText w:val="•"/>
      <w:lvlJc w:val="left"/>
      <w:pPr>
        <w:tabs>
          <w:tab w:val="num" w:pos="2880"/>
        </w:tabs>
        <w:ind w:left="2880" w:hanging="360"/>
      </w:pPr>
      <w:rPr>
        <w:rFonts w:ascii="Arial" w:hAnsi="Arial" w:hint="default"/>
      </w:rPr>
    </w:lvl>
    <w:lvl w:ilvl="4" w:tplc="8D0EE28E" w:tentative="1">
      <w:start w:val="1"/>
      <w:numFmt w:val="bullet"/>
      <w:lvlText w:val="•"/>
      <w:lvlJc w:val="left"/>
      <w:pPr>
        <w:tabs>
          <w:tab w:val="num" w:pos="3600"/>
        </w:tabs>
        <w:ind w:left="3600" w:hanging="360"/>
      </w:pPr>
      <w:rPr>
        <w:rFonts w:ascii="Arial" w:hAnsi="Arial" w:hint="default"/>
      </w:rPr>
    </w:lvl>
    <w:lvl w:ilvl="5" w:tplc="1004DE50" w:tentative="1">
      <w:start w:val="1"/>
      <w:numFmt w:val="bullet"/>
      <w:lvlText w:val="•"/>
      <w:lvlJc w:val="left"/>
      <w:pPr>
        <w:tabs>
          <w:tab w:val="num" w:pos="4320"/>
        </w:tabs>
        <w:ind w:left="4320" w:hanging="360"/>
      </w:pPr>
      <w:rPr>
        <w:rFonts w:ascii="Arial" w:hAnsi="Arial" w:hint="default"/>
      </w:rPr>
    </w:lvl>
    <w:lvl w:ilvl="6" w:tplc="4FD2AFE2" w:tentative="1">
      <w:start w:val="1"/>
      <w:numFmt w:val="bullet"/>
      <w:lvlText w:val="•"/>
      <w:lvlJc w:val="left"/>
      <w:pPr>
        <w:tabs>
          <w:tab w:val="num" w:pos="5040"/>
        </w:tabs>
        <w:ind w:left="5040" w:hanging="360"/>
      </w:pPr>
      <w:rPr>
        <w:rFonts w:ascii="Arial" w:hAnsi="Arial" w:hint="default"/>
      </w:rPr>
    </w:lvl>
    <w:lvl w:ilvl="7" w:tplc="F832298C" w:tentative="1">
      <w:start w:val="1"/>
      <w:numFmt w:val="bullet"/>
      <w:lvlText w:val="•"/>
      <w:lvlJc w:val="left"/>
      <w:pPr>
        <w:tabs>
          <w:tab w:val="num" w:pos="5760"/>
        </w:tabs>
        <w:ind w:left="5760" w:hanging="360"/>
      </w:pPr>
      <w:rPr>
        <w:rFonts w:ascii="Arial" w:hAnsi="Arial" w:hint="default"/>
      </w:rPr>
    </w:lvl>
    <w:lvl w:ilvl="8" w:tplc="28D4D404"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5D9729F8"/>
    <w:multiLevelType w:val="singleLevel"/>
    <w:tmpl w:val="0C09000F"/>
    <w:lvl w:ilvl="0">
      <w:start w:val="1"/>
      <w:numFmt w:val="decimal"/>
      <w:lvlText w:val="%1."/>
      <w:lvlJc w:val="left"/>
      <w:pPr>
        <w:tabs>
          <w:tab w:val="num" w:pos="360"/>
        </w:tabs>
        <w:ind w:left="360" w:hanging="360"/>
      </w:pPr>
      <w:rPr>
        <w:rFonts w:hint="default"/>
      </w:rPr>
    </w:lvl>
  </w:abstractNum>
  <w:abstractNum w:abstractNumId="58" w15:restartNumberingAfterBreak="0">
    <w:nsid w:val="5F242801"/>
    <w:multiLevelType w:val="hybridMultilevel"/>
    <w:tmpl w:val="111A779C"/>
    <w:lvl w:ilvl="0" w:tplc="04090017">
      <w:start w:val="1"/>
      <w:numFmt w:val="lowerLetter"/>
      <w:lvlText w:val="%1)"/>
      <w:lvlJc w:val="left"/>
      <w:pPr>
        <w:ind w:left="720" w:hanging="360"/>
      </w:pPr>
      <w:rPr>
        <w:rFonts w:hint="default"/>
      </w:rPr>
    </w:lvl>
    <w:lvl w:ilvl="1" w:tplc="3BFEF4D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F7D078E"/>
    <w:multiLevelType w:val="hybridMultilevel"/>
    <w:tmpl w:val="B6ECF8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13D3583"/>
    <w:multiLevelType w:val="hybridMultilevel"/>
    <w:tmpl w:val="FEC47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23E3964"/>
    <w:multiLevelType w:val="hybridMultilevel"/>
    <w:tmpl w:val="4E3CE38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4A8468F"/>
    <w:multiLevelType w:val="hybridMultilevel"/>
    <w:tmpl w:val="6270DF52"/>
    <w:lvl w:ilvl="0" w:tplc="983471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66CE2921"/>
    <w:multiLevelType w:val="hybridMultilevel"/>
    <w:tmpl w:val="23B65A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673C416A"/>
    <w:multiLevelType w:val="hybridMultilevel"/>
    <w:tmpl w:val="8AD20BAC"/>
    <w:lvl w:ilvl="0" w:tplc="0DAA972A">
      <w:start w:val="1"/>
      <w:numFmt w:val="bullet"/>
      <w:lvlText w:val="•"/>
      <w:lvlJc w:val="left"/>
      <w:pPr>
        <w:tabs>
          <w:tab w:val="num" w:pos="720"/>
        </w:tabs>
        <w:ind w:left="720" w:hanging="360"/>
      </w:pPr>
      <w:rPr>
        <w:rFonts w:ascii="Arial" w:hAnsi="Arial" w:hint="default"/>
      </w:rPr>
    </w:lvl>
    <w:lvl w:ilvl="1" w:tplc="CEE48868" w:tentative="1">
      <w:start w:val="1"/>
      <w:numFmt w:val="bullet"/>
      <w:lvlText w:val="•"/>
      <w:lvlJc w:val="left"/>
      <w:pPr>
        <w:tabs>
          <w:tab w:val="num" w:pos="1440"/>
        </w:tabs>
        <w:ind w:left="1440" w:hanging="360"/>
      </w:pPr>
      <w:rPr>
        <w:rFonts w:ascii="Arial" w:hAnsi="Arial" w:hint="default"/>
      </w:rPr>
    </w:lvl>
    <w:lvl w:ilvl="2" w:tplc="98A8D01E" w:tentative="1">
      <w:start w:val="1"/>
      <w:numFmt w:val="bullet"/>
      <w:lvlText w:val="•"/>
      <w:lvlJc w:val="left"/>
      <w:pPr>
        <w:tabs>
          <w:tab w:val="num" w:pos="2160"/>
        </w:tabs>
        <w:ind w:left="2160" w:hanging="360"/>
      </w:pPr>
      <w:rPr>
        <w:rFonts w:ascii="Arial" w:hAnsi="Arial" w:hint="default"/>
      </w:rPr>
    </w:lvl>
    <w:lvl w:ilvl="3" w:tplc="9FB20F0C" w:tentative="1">
      <w:start w:val="1"/>
      <w:numFmt w:val="bullet"/>
      <w:lvlText w:val="•"/>
      <w:lvlJc w:val="left"/>
      <w:pPr>
        <w:tabs>
          <w:tab w:val="num" w:pos="2880"/>
        </w:tabs>
        <w:ind w:left="2880" w:hanging="360"/>
      </w:pPr>
      <w:rPr>
        <w:rFonts w:ascii="Arial" w:hAnsi="Arial" w:hint="default"/>
      </w:rPr>
    </w:lvl>
    <w:lvl w:ilvl="4" w:tplc="8BB2A2F4" w:tentative="1">
      <w:start w:val="1"/>
      <w:numFmt w:val="bullet"/>
      <w:lvlText w:val="•"/>
      <w:lvlJc w:val="left"/>
      <w:pPr>
        <w:tabs>
          <w:tab w:val="num" w:pos="3600"/>
        </w:tabs>
        <w:ind w:left="3600" w:hanging="360"/>
      </w:pPr>
      <w:rPr>
        <w:rFonts w:ascii="Arial" w:hAnsi="Arial" w:hint="default"/>
      </w:rPr>
    </w:lvl>
    <w:lvl w:ilvl="5" w:tplc="E114626A" w:tentative="1">
      <w:start w:val="1"/>
      <w:numFmt w:val="bullet"/>
      <w:lvlText w:val="•"/>
      <w:lvlJc w:val="left"/>
      <w:pPr>
        <w:tabs>
          <w:tab w:val="num" w:pos="4320"/>
        </w:tabs>
        <w:ind w:left="4320" w:hanging="360"/>
      </w:pPr>
      <w:rPr>
        <w:rFonts w:ascii="Arial" w:hAnsi="Arial" w:hint="default"/>
      </w:rPr>
    </w:lvl>
    <w:lvl w:ilvl="6" w:tplc="0A84AC64" w:tentative="1">
      <w:start w:val="1"/>
      <w:numFmt w:val="bullet"/>
      <w:lvlText w:val="•"/>
      <w:lvlJc w:val="left"/>
      <w:pPr>
        <w:tabs>
          <w:tab w:val="num" w:pos="5040"/>
        </w:tabs>
        <w:ind w:left="5040" w:hanging="360"/>
      </w:pPr>
      <w:rPr>
        <w:rFonts w:ascii="Arial" w:hAnsi="Arial" w:hint="default"/>
      </w:rPr>
    </w:lvl>
    <w:lvl w:ilvl="7" w:tplc="E30E0FA2" w:tentative="1">
      <w:start w:val="1"/>
      <w:numFmt w:val="bullet"/>
      <w:lvlText w:val="•"/>
      <w:lvlJc w:val="left"/>
      <w:pPr>
        <w:tabs>
          <w:tab w:val="num" w:pos="5760"/>
        </w:tabs>
        <w:ind w:left="5760" w:hanging="360"/>
      </w:pPr>
      <w:rPr>
        <w:rFonts w:ascii="Arial" w:hAnsi="Arial" w:hint="default"/>
      </w:rPr>
    </w:lvl>
    <w:lvl w:ilvl="8" w:tplc="224AF58A"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69355F0D"/>
    <w:multiLevelType w:val="hybridMultilevel"/>
    <w:tmpl w:val="4AAAB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9A7031E"/>
    <w:multiLevelType w:val="multilevel"/>
    <w:tmpl w:val="1D3C0E76"/>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7" w15:restartNumberingAfterBreak="0">
    <w:nsid w:val="6FA1366E"/>
    <w:multiLevelType w:val="hybridMultilevel"/>
    <w:tmpl w:val="4ED24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1A64727"/>
    <w:multiLevelType w:val="hybridMultilevel"/>
    <w:tmpl w:val="DAEC26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73695338"/>
    <w:multiLevelType w:val="hybridMultilevel"/>
    <w:tmpl w:val="C4C8AFBA"/>
    <w:lvl w:ilvl="0" w:tplc="2110ADE8">
      <w:start w:val="1"/>
      <w:numFmt w:val="bullet"/>
      <w:lvlText w:val="•"/>
      <w:lvlJc w:val="left"/>
      <w:pPr>
        <w:tabs>
          <w:tab w:val="num" w:pos="720"/>
        </w:tabs>
        <w:ind w:left="720" w:hanging="360"/>
      </w:pPr>
      <w:rPr>
        <w:rFonts w:ascii="Arial" w:hAnsi="Arial" w:hint="default"/>
      </w:rPr>
    </w:lvl>
    <w:lvl w:ilvl="1" w:tplc="4A8084A6" w:tentative="1">
      <w:start w:val="1"/>
      <w:numFmt w:val="bullet"/>
      <w:lvlText w:val="•"/>
      <w:lvlJc w:val="left"/>
      <w:pPr>
        <w:tabs>
          <w:tab w:val="num" w:pos="1440"/>
        </w:tabs>
        <w:ind w:left="1440" w:hanging="360"/>
      </w:pPr>
      <w:rPr>
        <w:rFonts w:ascii="Arial" w:hAnsi="Arial" w:hint="default"/>
      </w:rPr>
    </w:lvl>
    <w:lvl w:ilvl="2" w:tplc="415E2E0A" w:tentative="1">
      <w:start w:val="1"/>
      <w:numFmt w:val="bullet"/>
      <w:lvlText w:val="•"/>
      <w:lvlJc w:val="left"/>
      <w:pPr>
        <w:tabs>
          <w:tab w:val="num" w:pos="2160"/>
        </w:tabs>
        <w:ind w:left="2160" w:hanging="360"/>
      </w:pPr>
      <w:rPr>
        <w:rFonts w:ascii="Arial" w:hAnsi="Arial" w:hint="default"/>
      </w:rPr>
    </w:lvl>
    <w:lvl w:ilvl="3" w:tplc="7A2EBB5E" w:tentative="1">
      <w:start w:val="1"/>
      <w:numFmt w:val="bullet"/>
      <w:lvlText w:val="•"/>
      <w:lvlJc w:val="left"/>
      <w:pPr>
        <w:tabs>
          <w:tab w:val="num" w:pos="2880"/>
        </w:tabs>
        <w:ind w:left="2880" w:hanging="360"/>
      </w:pPr>
      <w:rPr>
        <w:rFonts w:ascii="Arial" w:hAnsi="Arial" w:hint="default"/>
      </w:rPr>
    </w:lvl>
    <w:lvl w:ilvl="4" w:tplc="BFFCD8D8" w:tentative="1">
      <w:start w:val="1"/>
      <w:numFmt w:val="bullet"/>
      <w:lvlText w:val="•"/>
      <w:lvlJc w:val="left"/>
      <w:pPr>
        <w:tabs>
          <w:tab w:val="num" w:pos="3600"/>
        </w:tabs>
        <w:ind w:left="3600" w:hanging="360"/>
      </w:pPr>
      <w:rPr>
        <w:rFonts w:ascii="Arial" w:hAnsi="Arial" w:hint="default"/>
      </w:rPr>
    </w:lvl>
    <w:lvl w:ilvl="5" w:tplc="65725036" w:tentative="1">
      <w:start w:val="1"/>
      <w:numFmt w:val="bullet"/>
      <w:lvlText w:val="•"/>
      <w:lvlJc w:val="left"/>
      <w:pPr>
        <w:tabs>
          <w:tab w:val="num" w:pos="4320"/>
        </w:tabs>
        <w:ind w:left="4320" w:hanging="360"/>
      </w:pPr>
      <w:rPr>
        <w:rFonts w:ascii="Arial" w:hAnsi="Arial" w:hint="default"/>
      </w:rPr>
    </w:lvl>
    <w:lvl w:ilvl="6" w:tplc="887EE494" w:tentative="1">
      <w:start w:val="1"/>
      <w:numFmt w:val="bullet"/>
      <w:lvlText w:val="•"/>
      <w:lvlJc w:val="left"/>
      <w:pPr>
        <w:tabs>
          <w:tab w:val="num" w:pos="5040"/>
        </w:tabs>
        <w:ind w:left="5040" w:hanging="360"/>
      </w:pPr>
      <w:rPr>
        <w:rFonts w:ascii="Arial" w:hAnsi="Arial" w:hint="default"/>
      </w:rPr>
    </w:lvl>
    <w:lvl w:ilvl="7" w:tplc="A31E41F6" w:tentative="1">
      <w:start w:val="1"/>
      <w:numFmt w:val="bullet"/>
      <w:lvlText w:val="•"/>
      <w:lvlJc w:val="left"/>
      <w:pPr>
        <w:tabs>
          <w:tab w:val="num" w:pos="5760"/>
        </w:tabs>
        <w:ind w:left="5760" w:hanging="360"/>
      </w:pPr>
      <w:rPr>
        <w:rFonts w:ascii="Arial" w:hAnsi="Arial" w:hint="default"/>
      </w:rPr>
    </w:lvl>
    <w:lvl w:ilvl="8" w:tplc="F0FA52B2"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73845CAF"/>
    <w:multiLevelType w:val="hybridMultilevel"/>
    <w:tmpl w:val="A3E61DDA"/>
    <w:lvl w:ilvl="0" w:tplc="49441A1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45D68DB"/>
    <w:multiLevelType w:val="hybridMultilevel"/>
    <w:tmpl w:val="EA648F4C"/>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54C3E06"/>
    <w:multiLevelType w:val="hybridMultilevel"/>
    <w:tmpl w:val="692AC782"/>
    <w:lvl w:ilvl="0" w:tplc="741E0A7C">
      <w:start w:val="1"/>
      <w:numFmt w:val="bullet"/>
      <w:lvlText w:val="•"/>
      <w:lvlJc w:val="left"/>
      <w:pPr>
        <w:tabs>
          <w:tab w:val="num" w:pos="720"/>
        </w:tabs>
        <w:ind w:left="720" w:hanging="360"/>
      </w:pPr>
      <w:rPr>
        <w:rFonts w:ascii="Arial" w:hAnsi="Arial" w:hint="default"/>
      </w:rPr>
    </w:lvl>
    <w:lvl w:ilvl="1" w:tplc="72048070" w:tentative="1">
      <w:start w:val="1"/>
      <w:numFmt w:val="bullet"/>
      <w:lvlText w:val="•"/>
      <w:lvlJc w:val="left"/>
      <w:pPr>
        <w:tabs>
          <w:tab w:val="num" w:pos="1440"/>
        </w:tabs>
        <w:ind w:left="1440" w:hanging="360"/>
      </w:pPr>
      <w:rPr>
        <w:rFonts w:ascii="Arial" w:hAnsi="Arial" w:hint="default"/>
      </w:rPr>
    </w:lvl>
    <w:lvl w:ilvl="2" w:tplc="B644D426" w:tentative="1">
      <w:start w:val="1"/>
      <w:numFmt w:val="bullet"/>
      <w:lvlText w:val="•"/>
      <w:lvlJc w:val="left"/>
      <w:pPr>
        <w:tabs>
          <w:tab w:val="num" w:pos="2160"/>
        </w:tabs>
        <w:ind w:left="2160" w:hanging="360"/>
      </w:pPr>
      <w:rPr>
        <w:rFonts w:ascii="Arial" w:hAnsi="Arial" w:hint="default"/>
      </w:rPr>
    </w:lvl>
    <w:lvl w:ilvl="3" w:tplc="4E80E5AC" w:tentative="1">
      <w:start w:val="1"/>
      <w:numFmt w:val="bullet"/>
      <w:lvlText w:val="•"/>
      <w:lvlJc w:val="left"/>
      <w:pPr>
        <w:tabs>
          <w:tab w:val="num" w:pos="2880"/>
        </w:tabs>
        <w:ind w:left="2880" w:hanging="360"/>
      </w:pPr>
      <w:rPr>
        <w:rFonts w:ascii="Arial" w:hAnsi="Arial" w:hint="default"/>
      </w:rPr>
    </w:lvl>
    <w:lvl w:ilvl="4" w:tplc="80AA9F9C" w:tentative="1">
      <w:start w:val="1"/>
      <w:numFmt w:val="bullet"/>
      <w:lvlText w:val="•"/>
      <w:lvlJc w:val="left"/>
      <w:pPr>
        <w:tabs>
          <w:tab w:val="num" w:pos="3600"/>
        </w:tabs>
        <w:ind w:left="3600" w:hanging="360"/>
      </w:pPr>
      <w:rPr>
        <w:rFonts w:ascii="Arial" w:hAnsi="Arial" w:hint="default"/>
      </w:rPr>
    </w:lvl>
    <w:lvl w:ilvl="5" w:tplc="AF5003A8" w:tentative="1">
      <w:start w:val="1"/>
      <w:numFmt w:val="bullet"/>
      <w:lvlText w:val="•"/>
      <w:lvlJc w:val="left"/>
      <w:pPr>
        <w:tabs>
          <w:tab w:val="num" w:pos="4320"/>
        </w:tabs>
        <w:ind w:left="4320" w:hanging="360"/>
      </w:pPr>
      <w:rPr>
        <w:rFonts w:ascii="Arial" w:hAnsi="Arial" w:hint="default"/>
      </w:rPr>
    </w:lvl>
    <w:lvl w:ilvl="6" w:tplc="AE6E64E4" w:tentative="1">
      <w:start w:val="1"/>
      <w:numFmt w:val="bullet"/>
      <w:lvlText w:val="•"/>
      <w:lvlJc w:val="left"/>
      <w:pPr>
        <w:tabs>
          <w:tab w:val="num" w:pos="5040"/>
        </w:tabs>
        <w:ind w:left="5040" w:hanging="360"/>
      </w:pPr>
      <w:rPr>
        <w:rFonts w:ascii="Arial" w:hAnsi="Arial" w:hint="default"/>
      </w:rPr>
    </w:lvl>
    <w:lvl w:ilvl="7" w:tplc="0AA22472" w:tentative="1">
      <w:start w:val="1"/>
      <w:numFmt w:val="bullet"/>
      <w:lvlText w:val="•"/>
      <w:lvlJc w:val="left"/>
      <w:pPr>
        <w:tabs>
          <w:tab w:val="num" w:pos="5760"/>
        </w:tabs>
        <w:ind w:left="5760" w:hanging="360"/>
      </w:pPr>
      <w:rPr>
        <w:rFonts w:ascii="Arial" w:hAnsi="Arial" w:hint="default"/>
      </w:rPr>
    </w:lvl>
    <w:lvl w:ilvl="8" w:tplc="9E78E056"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764D2E3F"/>
    <w:multiLevelType w:val="hybridMultilevel"/>
    <w:tmpl w:val="F25E90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7BB0131"/>
    <w:multiLevelType w:val="hybridMultilevel"/>
    <w:tmpl w:val="F4C25F66"/>
    <w:lvl w:ilvl="0" w:tplc="CEF407C0">
      <w:start w:val="4"/>
      <w:numFmt w:val="bullet"/>
      <w:lvlText w:val="-"/>
      <w:lvlJc w:val="left"/>
      <w:pPr>
        <w:ind w:left="1080" w:hanging="360"/>
      </w:pPr>
      <w:rPr>
        <w:rFonts w:ascii="Arial" w:eastAsia="Times New Roman" w:hAnsi="Arial" w:cs="Times New Roman" w:hint="default"/>
        <w:color w:val="222222"/>
        <w:sz w:val="19"/>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78B755E3"/>
    <w:multiLevelType w:val="hybridMultilevel"/>
    <w:tmpl w:val="3B3258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C6D22E7"/>
    <w:multiLevelType w:val="hybridMultilevel"/>
    <w:tmpl w:val="39D634CE"/>
    <w:lvl w:ilvl="0" w:tplc="5D60988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C726CEC"/>
    <w:multiLevelType w:val="hybridMultilevel"/>
    <w:tmpl w:val="111A779C"/>
    <w:lvl w:ilvl="0" w:tplc="04090017">
      <w:start w:val="1"/>
      <w:numFmt w:val="lowerLetter"/>
      <w:lvlText w:val="%1)"/>
      <w:lvlJc w:val="left"/>
      <w:pPr>
        <w:ind w:left="720" w:hanging="360"/>
      </w:pPr>
      <w:rPr>
        <w:rFonts w:hint="default"/>
      </w:rPr>
    </w:lvl>
    <w:lvl w:ilvl="1" w:tplc="3BFEF4D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D45044E"/>
    <w:multiLevelType w:val="singleLevel"/>
    <w:tmpl w:val="294A46DC"/>
    <w:lvl w:ilvl="0">
      <w:numFmt w:val="bullet"/>
      <w:lvlText w:val="-"/>
      <w:lvlJc w:val="left"/>
      <w:pPr>
        <w:tabs>
          <w:tab w:val="num" w:pos="360"/>
        </w:tabs>
        <w:ind w:left="360" w:hanging="360"/>
      </w:pPr>
      <w:rPr>
        <w:rFonts w:hint="default"/>
      </w:rPr>
    </w:lvl>
  </w:abstractNum>
  <w:num w:numId="1" w16cid:durableId="103354047">
    <w:abstractNumId w:val="66"/>
  </w:num>
  <w:num w:numId="2" w16cid:durableId="1085878464">
    <w:abstractNumId w:val="46"/>
  </w:num>
  <w:num w:numId="3" w16cid:durableId="1290739853">
    <w:abstractNumId w:val="51"/>
  </w:num>
  <w:num w:numId="4" w16cid:durableId="656029794">
    <w:abstractNumId w:val="17"/>
  </w:num>
  <w:num w:numId="5" w16cid:durableId="1069689164">
    <w:abstractNumId w:val="60"/>
  </w:num>
  <w:num w:numId="6" w16cid:durableId="2067562067">
    <w:abstractNumId w:val="77"/>
  </w:num>
  <w:num w:numId="7" w16cid:durableId="1741322806">
    <w:abstractNumId w:val="14"/>
  </w:num>
  <w:num w:numId="8" w16cid:durableId="120538149">
    <w:abstractNumId w:val="0"/>
    <w:lvlOverride w:ilvl="0">
      <w:lvl w:ilvl="0">
        <w:numFmt w:val="bullet"/>
        <w:lvlText w:val=""/>
        <w:legacy w:legacy="1" w:legacySpace="0" w:legacyIndent="720"/>
        <w:lvlJc w:val="left"/>
        <w:pPr>
          <w:ind w:left="720" w:hanging="720"/>
        </w:pPr>
        <w:rPr>
          <w:rFonts w:ascii="WP MathA" w:hAnsi="WP MathA" w:hint="default"/>
        </w:rPr>
      </w:lvl>
    </w:lvlOverride>
  </w:num>
  <w:num w:numId="9" w16cid:durableId="1360159208">
    <w:abstractNumId w:val="39"/>
  </w:num>
  <w:num w:numId="10" w16cid:durableId="497120055">
    <w:abstractNumId w:val="47"/>
  </w:num>
  <w:num w:numId="11" w16cid:durableId="2021619467">
    <w:abstractNumId w:val="59"/>
  </w:num>
  <w:num w:numId="12" w16cid:durableId="1122773007">
    <w:abstractNumId w:val="24"/>
  </w:num>
  <w:num w:numId="13" w16cid:durableId="1212423684">
    <w:abstractNumId w:val="65"/>
  </w:num>
  <w:num w:numId="14" w16cid:durableId="1447500006">
    <w:abstractNumId w:val="28"/>
  </w:num>
  <w:num w:numId="15" w16cid:durableId="464809253">
    <w:abstractNumId w:val="78"/>
  </w:num>
  <w:num w:numId="16" w16cid:durableId="1370031981">
    <w:abstractNumId w:val="52"/>
  </w:num>
  <w:num w:numId="17" w16cid:durableId="1849324289">
    <w:abstractNumId w:val="57"/>
  </w:num>
  <w:num w:numId="18" w16cid:durableId="712968274">
    <w:abstractNumId w:val="26"/>
  </w:num>
  <w:num w:numId="19" w16cid:durableId="1426226811">
    <w:abstractNumId w:val="43"/>
  </w:num>
  <w:num w:numId="20" w16cid:durableId="429816017">
    <w:abstractNumId w:val="30"/>
  </w:num>
  <w:num w:numId="21" w16cid:durableId="931663584">
    <w:abstractNumId w:val="76"/>
  </w:num>
  <w:num w:numId="22" w16cid:durableId="893811413">
    <w:abstractNumId w:val="45"/>
  </w:num>
  <w:num w:numId="23" w16cid:durableId="525602434">
    <w:abstractNumId w:val="40"/>
  </w:num>
  <w:num w:numId="24" w16cid:durableId="396368686">
    <w:abstractNumId w:val="74"/>
  </w:num>
  <w:num w:numId="25" w16cid:durableId="703363915">
    <w:abstractNumId w:val="49"/>
  </w:num>
  <w:num w:numId="26" w16cid:durableId="300621899">
    <w:abstractNumId w:val="13"/>
  </w:num>
  <w:num w:numId="27" w16cid:durableId="2135824637">
    <w:abstractNumId w:val="16"/>
  </w:num>
  <w:num w:numId="28" w16cid:durableId="1538934590">
    <w:abstractNumId w:val="63"/>
  </w:num>
  <w:num w:numId="29" w16cid:durableId="1530533260">
    <w:abstractNumId w:val="20"/>
  </w:num>
  <w:num w:numId="30" w16cid:durableId="249436034">
    <w:abstractNumId w:val="31"/>
  </w:num>
  <w:num w:numId="31" w16cid:durableId="663121040">
    <w:abstractNumId w:val="61"/>
  </w:num>
  <w:num w:numId="32" w16cid:durableId="1000086778">
    <w:abstractNumId w:val="34"/>
  </w:num>
  <w:num w:numId="33" w16cid:durableId="385959821">
    <w:abstractNumId w:val="18"/>
  </w:num>
  <w:num w:numId="34" w16cid:durableId="519398072">
    <w:abstractNumId w:val="67"/>
  </w:num>
  <w:num w:numId="35" w16cid:durableId="543712815">
    <w:abstractNumId w:val="58"/>
  </w:num>
  <w:num w:numId="36" w16cid:durableId="1986423883">
    <w:abstractNumId w:val="44"/>
  </w:num>
  <w:num w:numId="37" w16cid:durableId="1079979080">
    <w:abstractNumId w:val="29"/>
  </w:num>
  <w:num w:numId="38" w16cid:durableId="1681083342">
    <w:abstractNumId w:val="32"/>
  </w:num>
  <w:num w:numId="39" w16cid:durableId="735591502">
    <w:abstractNumId w:val="21"/>
  </w:num>
  <w:num w:numId="40" w16cid:durableId="463238077">
    <w:abstractNumId w:val="68"/>
  </w:num>
  <w:num w:numId="41" w16cid:durableId="189536349">
    <w:abstractNumId w:val="1"/>
  </w:num>
  <w:num w:numId="42" w16cid:durableId="1126583074">
    <w:abstractNumId w:val="2"/>
  </w:num>
  <w:num w:numId="43" w16cid:durableId="290285826">
    <w:abstractNumId w:val="3"/>
  </w:num>
  <w:num w:numId="44" w16cid:durableId="1457411588">
    <w:abstractNumId w:val="4"/>
  </w:num>
  <w:num w:numId="45" w16cid:durableId="1090933668">
    <w:abstractNumId w:val="5"/>
  </w:num>
  <w:num w:numId="46" w16cid:durableId="2137604601">
    <w:abstractNumId w:val="6"/>
  </w:num>
  <w:num w:numId="47" w16cid:durableId="342363227">
    <w:abstractNumId w:val="7"/>
  </w:num>
  <w:num w:numId="48" w16cid:durableId="305162562">
    <w:abstractNumId w:val="8"/>
  </w:num>
  <w:num w:numId="49" w16cid:durableId="572357371">
    <w:abstractNumId w:val="9"/>
  </w:num>
  <w:num w:numId="50" w16cid:durableId="1270967281">
    <w:abstractNumId w:val="10"/>
  </w:num>
  <w:num w:numId="51" w16cid:durableId="1005203903">
    <w:abstractNumId w:val="11"/>
  </w:num>
  <w:num w:numId="52" w16cid:durableId="1124276811">
    <w:abstractNumId w:val="12"/>
  </w:num>
  <w:num w:numId="53" w16cid:durableId="452410964">
    <w:abstractNumId w:val="53"/>
  </w:num>
  <w:num w:numId="54" w16cid:durableId="681014267">
    <w:abstractNumId w:val="15"/>
  </w:num>
  <w:num w:numId="55" w16cid:durableId="265429510">
    <w:abstractNumId w:val="62"/>
  </w:num>
  <w:num w:numId="56" w16cid:durableId="581329157">
    <w:abstractNumId w:val="75"/>
  </w:num>
  <w:num w:numId="57" w16cid:durableId="605619159">
    <w:abstractNumId w:val="54"/>
  </w:num>
  <w:num w:numId="58" w16cid:durableId="1010370465">
    <w:abstractNumId w:val="33"/>
  </w:num>
  <w:num w:numId="59" w16cid:durableId="1053626636">
    <w:abstractNumId w:val="64"/>
  </w:num>
  <w:num w:numId="60" w16cid:durableId="1777092854">
    <w:abstractNumId w:val="69"/>
  </w:num>
  <w:num w:numId="61" w16cid:durableId="1103694749">
    <w:abstractNumId w:val="22"/>
  </w:num>
  <w:num w:numId="62" w16cid:durableId="102773034">
    <w:abstractNumId w:val="56"/>
  </w:num>
  <w:num w:numId="63" w16cid:durableId="1013263477">
    <w:abstractNumId w:val="48"/>
  </w:num>
  <w:num w:numId="64" w16cid:durableId="200241105">
    <w:abstractNumId w:val="50"/>
  </w:num>
  <w:num w:numId="65" w16cid:durableId="531263978">
    <w:abstractNumId w:val="72"/>
  </w:num>
  <w:num w:numId="66" w16cid:durableId="122160661">
    <w:abstractNumId w:val="41"/>
  </w:num>
  <w:num w:numId="67" w16cid:durableId="1174807122">
    <w:abstractNumId w:val="37"/>
  </w:num>
  <w:num w:numId="68" w16cid:durableId="2119177265">
    <w:abstractNumId w:val="35"/>
  </w:num>
  <w:num w:numId="69" w16cid:durableId="349642503">
    <w:abstractNumId w:val="71"/>
  </w:num>
  <w:num w:numId="70" w16cid:durableId="977032961">
    <w:abstractNumId w:val="55"/>
  </w:num>
  <w:num w:numId="71" w16cid:durableId="1400862079">
    <w:abstractNumId w:val="27"/>
  </w:num>
  <w:num w:numId="72" w16cid:durableId="1065103860">
    <w:abstractNumId w:val="70"/>
  </w:num>
  <w:num w:numId="73" w16cid:durableId="678586373">
    <w:abstractNumId w:val="73"/>
  </w:num>
  <w:num w:numId="74" w16cid:durableId="1089347423">
    <w:abstractNumId w:val="19"/>
  </w:num>
  <w:num w:numId="75" w16cid:durableId="1682664366">
    <w:abstractNumId w:val="23"/>
  </w:num>
  <w:num w:numId="76" w16cid:durableId="440415108">
    <w:abstractNumId w:val="38"/>
  </w:num>
  <w:num w:numId="77" w16cid:durableId="424376070">
    <w:abstractNumId w:val="42"/>
  </w:num>
  <w:num w:numId="78" w16cid:durableId="15665450">
    <w:abstractNumId w:val="25"/>
  </w:num>
  <w:num w:numId="79" w16cid:durableId="838538689">
    <w:abstractNumId w:val="36"/>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BAB"/>
    <w:rsid w:val="00003073"/>
    <w:rsid w:val="000063D4"/>
    <w:rsid w:val="0001294C"/>
    <w:rsid w:val="000240E7"/>
    <w:rsid w:val="00024A12"/>
    <w:rsid w:val="00026CE5"/>
    <w:rsid w:val="00032BB6"/>
    <w:rsid w:val="00037D8B"/>
    <w:rsid w:val="00040667"/>
    <w:rsid w:val="00041591"/>
    <w:rsid w:val="00043D12"/>
    <w:rsid w:val="00043EAE"/>
    <w:rsid w:val="000440F1"/>
    <w:rsid w:val="00047A64"/>
    <w:rsid w:val="00050CDC"/>
    <w:rsid w:val="00055974"/>
    <w:rsid w:val="000577EC"/>
    <w:rsid w:val="0005785B"/>
    <w:rsid w:val="00060667"/>
    <w:rsid w:val="00062881"/>
    <w:rsid w:val="00063F3A"/>
    <w:rsid w:val="0006497C"/>
    <w:rsid w:val="00066368"/>
    <w:rsid w:val="00067216"/>
    <w:rsid w:val="00072F30"/>
    <w:rsid w:val="00074679"/>
    <w:rsid w:val="0007782D"/>
    <w:rsid w:val="000817B1"/>
    <w:rsid w:val="00082B19"/>
    <w:rsid w:val="0008757F"/>
    <w:rsid w:val="000911B3"/>
    <w:rsid w:val="0009201B"/>
    <w:rsid w:val="00095053"/>
    <w:rsid w:val="000953FC"/>
    <w:rsid w:val="000A0B4F"/>
    <w:rsid w:val="000A4C80"/>
    <w:rsid w:val="000B0E9B"/>
    <w:rsid w:val="000B4A61"/>
    <w:rsid w:val="000B64D5"/>
    <w:rsid w:val="000B75AC"/>
    <w:rsid w:val="000C44DA"/>
    <w:rsid w:val="000C69E0"/>
    <w:rsid w:val="000C7164"/>
    <w:rsid w:val="000D2707"/>
    <w:rsid w:val="000D323D"/>
    <w:rsid w:val="000D5042"/>
    <w:rsid w:val="000E7FE9"/>
    <w:rsid w:val="000F021A"/>
    <w:rsid w:val="000F1677"/>
    <w:rsid w:val="000F20BC"/>
    <w:rsid w:val="000F4DA4"/>
    <w:rsid w:val="000F6F18"/>
    <w:rsid w:val="00104EC3"/>
    <w:rsid w:val="00107214"/>
    <w:rsid w:val="0010741D"/>
    <w:rsid w:val="0010744C"/>
    <w:rsid w:val="001104BF"/>
    <w:rsid w:val="001114E7"/>
    <w:rsid w:val="00114599"/>
    <w:rsid w:val="00114E9E"/>
    <w:rsid w:val="001167AE"/>
    <w:rsid w:val="00121953"/>
    <w:rsid w:val="00126A48"/>
    <w:rsid w:val="00130F7B"/>
    <w:rsid w:val="001329A8"/>
    <w:rsid w:val="00133115"/>
    <w:rsid w:val="00133B97"/>
    <w:rsid w:val="00135591"/>
    <w:rsid w:val="00140712"/>
    <w:rsid w:val="00140FA2"/>
    <w:rsid w:val="0014478E"/>
    <w:rsid w:val="00146E93"/>
    <w:rsid w:val="00151077"/>
    <w:rsid w:val="001533D2"/>
    <w:rsid w:val="00153A5A"/>
    <w:rsid w:val="00154317"/>
    <w:rsid w:val="00156169"/>
    <w:rsid w:val="00157C3E"/>
    <w:rsid w:val="00164D96"/>
    <w:rsid w:val="00165959"/>
    <w:rsid w:val="00166ABF"/>
    <w:rsid w:val="00171AB5"/>
    <w:rsid w:val="00172985"/>
    <w:rsid w:val="0017319E"/>
    <w:rsid w:val="00174E49"/>
    <w:rsid w:val="00175141"/>
    <w:rsid w:val="001823FA"/>
    <w:rsid w:val="00183BED"/>
    <w:rsid w:val="00186262"/>
    <w:rsid w:val="0019035D"/>
    <w:rsid w:val="001903B5"/>
    <w:rsid w:val="00190F89"/>
    <w:rsid w:val="00191F31"/>
    <w:rsid w:val="00192656"/>
    <w:rsid w:val="0019622B"/>
    <w:rsid w:val="00196B78"/>
    <w:rsid w:val="001B4EE3"/>
    <w:rsid w:val="001B5C53"/>
    <w:rsid w:val="001B69F1"/>
    <w:rsid w:val="001C1657"/>
    <w:rsid w:val="001C1ED9"/>
    <w:rsid w:val="001C5506"/>
    <w:rsid w:val="001D3CEC"/>
    <w:rsid w:val="001D5C72"/>
    <w:rsid w:val="001E1B30"/>
    <w:rsid w:val="001E5D92"/>
    <w:rsid w:val="00202485"/>
    <w:rsid w:val="00213B18"/>
    <w:rsid w:val="00215D8E"/>
    <w:rsid w:val="00215F06"/>
    <w:rsid w:val="00216DD1"/>
    <w:rsid w:val="00221E59"/>
    <w:rsid w:val="0022267D"/>
    <w:rsid w:val="00222E2B"/>
    <w:rsid w:val="00227B6C"/>
    <w:rsid w:val="00236AD8"/>
    <w:rsid w:val="00240CC4"/>
    <w:rsid w:val="002478D3"/>
    <w:rsid w:val="002509AE"/>
    <w:rsid w:val="00252B20"/>
    <w:rsid w:val="0025349E"/>
    <w:rsid w:val="002540B3"/>
    <w:rsid w:val="00257782"/>
    <w:rsid w:val="00266642"/>
    <w:rsid w:val="00270A0B"/>
    <w:rsid w:val="00270CE0"/>
    <w:rsid w:val="00270FA3"/>
    <w:rsid w:val="0027764B"/>
    <w:rsid w:val="002800BA"/>
    <w:rsid w:val="0028628A"/>
    <w:rsid w:val="00290BAC"/>
    <w:rsid w:val="002A3171"/>
    <w:rsid w:val="002C01F8"/>
    <w:rsid w:val="002C46E4"/>
    <w:rsid w:val="002C5142"/>
    <w:rsid w:val="002C521E"/>
    <w:rsid w:val="002C5860"/>
    <w:rsid w:val="002D3B17"/>
    <w:rsid w:val="002E036C"/>
    <w:rsid w:val="002E1CCE"/>
    <w:rsid w:val="002E42A5"/>
    <w:rsid w:val="002E6C44"/>
    <w:rsid w:val="002F040C"/>
    <w:rsid w:val="002F0EF2"/>
    <w:rsid w:val="002F2C92"/>
    <w:rsid w:val="002F32FE"/>
    <w:rsid w:val="002F4DD5"/>
    <w:rsid w:val="00305C5B"/>
    <w:rsid w:val="0030651B"/>
    <w:rsid w:val="00312ECB"/>
    <w:rsid w:val="00316A8D"/>
    <w:rsid w:val="0032120C"/>
    <w:rsid w:val="00325D50"/>
    <w:rsid w:val="00331F52"/>
    <w:rsid w:val="00332B8A"/>
    <w:rsid w:val="003333F7"/>
    <w:rsid w:val="00333978"/>
    <w:rsid w:val="003344DF"/>
    <w:rsid w:val="00335929"/>
    <w:rsid w:val="00335D15"/>
    <w:rsid w:val="00340A83"/>
    <w:rsid w:val="00340A90"/>
    <w:rsid w:val="00341E79"/>
    <w:rsid w:val="00341FEC"/>
    <w:rsid w:val="003436FB"/>
    <w:rsid w:val="00344584"/>
    <w:rsid w:val="00344934"/>
    <w:rsid w:val="0034554F"/>
    <w:rsid w:val="003467D8"/>
    <w:rsid w:val="003505CE"/>
    <w:rsid w:val="003523D0"/>
    <w:rsid w:val="003527EE"/>
    <w:rsid w:val="00353A55"/>
    <w:rsid w:val="00353F12"/>
    <w:rsid w:val="00354E4D"/>
    <w:rsid w:val="0035587F"/>
    <w:rsid w:val="00360CB5"/>
    <w:rsid w:val="003635A4"/>
    <w:rsid w:val="00363FE8"/>
    <w:rsid w:val="00364F51"/>
    <w:rsid w:val="00365CC4"/>
    <w:rsid w:val="00365EB1"/>
    <w:rsid w:val="003743E9"/>
    <w:rsid w:val="00380865"/>
    <w:rsid w:val="00383F64"/>
    <w:rsid w:val="003868D8"/>
    <w:rsid w:val="00392E3A"/>
    <w:rsid w:val="0039799A"/>
    <w:rsid w:val="003A1C3A"/>
    <w:rsid w:val="003A5B84"/>
    <w:rsid w:val="003B537D"/>
    <w:rsid w:val="003C30F3"/>
    <w:rsid w:val="003C44D3"/>
    <w:rsid w:val="003D1623"/>
    <w:rsid w:val="003D173F"/>
    <w:rsid w:val="003E4CB6"/>
    <w:rsid w:val="003E500B"/>
    <w:rsid w:val="003E6C10"/>
    <w:rsid w:val="003E7C58"/>
    <w:rsid w:val="003F21CA"/>
    <w:rsid w:val="003F426F"/>
    <w:rsid w:val="003F4558"/>
    <w:rsid w:val="00402053"/>
    <w:rsid w:val="004050B9"/>
    <w:rsid w:val="00406FB7"/>
    <w:rsid w:val="0040700D"/>
    <w:rsid w:val="0041019B"/>
    <w:rsid w:val="00412329"/>
    <w:rsid w:val="00420968"/>
    <w:rsid w:val="00425342"/>
    <w:rsid w:val="00427B5D"/>
    <w:rsid w:val="00432359"/>
    <w:rsid w:val="00434A12"/>
    <w:rsid w:val="00435D95"/>
    <w:rsid w:val="00437635"/>
    <w:rsid w:val="00437CFC"/>
    <w:rsid w:val="004417B6"/>
    <w:rsid w:val="00444A69"/>
    <w:rsid w:val="0044766E"/>
    <w:rsid w:val="00451D09"/>
    <w:rsid w:val="004521D3"/>
    <w:rsid w:val="004544FC"/>
    <w:rsid w:val="00454C9B"/>
    <w:rsid w:val="0045570F"/>
    <w:rsid w:val="00462A8A"/>
    <w:rsid w:val="00463CB8"/>
    <w:rsid w:val="00465BE4"/>
    <w:rsid w:val="00467DCE"/>
    <w:rsid w:val="00475279"/>
    <w:rsid w:val="004767C0"/>
    <w:rsid w:val="00487EC9"/>
    <w:rsid w:val="00490C20"/>
    <w:rsid w:val="00490CD6"/>
    <w:rsid w:val="00495268"/>
    <w:rsid w:val="00495FD0"/>
    <w:rsid w:val="004A355B"/>
    <w:rsid w:val="004A7A9F"/>
    <w:rsid w:val="004B6B3D"/>
    <w:rsid w:val="004B6F9B"/>
    <w:rsid w:val="004B7709"/>
    <w:rsid w:val="004C736C"/>
    <w:rsid w:val="004D152E"/>
    <w:rsid w:val="004D47C6"/>
    <w:rsid w:val="004E5D1B"/>
    <w:rsid w:val="004E60E8"/>
    <w:rsid w:val="004F0917"/>
    <w:rsid w:val="004F1C91"/>
    <w:rsid w:val="004F418D"/>
    <w:rsid w:val="00501452"/>
    <w:rsid w:val="00501F03"/>
    <w:rsid w:val="00502BD5"/>
    <w:rsid w:val="005071AD"/>
    <w:rsid w:val="00513512"/>
    <w:rsid w:val="00516612"/>
    <w:rsid w:val="0051779E"/>
    <w:rsid w:val="005210A0"/>
    <w:rsid w:val="00525360"/>
    <w:rsid w:val="00527D56"/>
    <w:rsid w:val="00527F3A"/>
    <w:rsid w:val="00530EF5"/>
    <w:rsid w:val="005348F4"/>
    <w:rsid w:val="00536E70"/>
    <w:rsid w:val="0054077F"/>
    <w:rsid w:val="00543071"/>
    <w:rsid w:val="0054730D"/>
    <w:rsid w:val="005543C9"/>
    <w:rsid w:val="00561D62"/>
    <w:rsid w:val="005636EC"/>
    <w:rsid w:val="005653A1"/>
    <w:rsid w:val="00565716"/>
    <w:rsid w:val="00566798"/>
    <w:rsid w:val="00567CEE"/>
    <w:rsid w:val="00575904"/>
    <w:rsid w:val="00581849"/>
    <w:rsid w:val="0058573F"/>
    <w:rsid w:val="00585D1F"/>
    <w:rsid w:val="00586222"/>
    <w:rsid w:val="00586791"/>
    <w:rsid w:val="00593C32"/>
    <w:rsid w:val="005964C0"/>
    <w:rsid w:val="00596770"/>
    <w:rsid w:val="005A0C76"/>
    <w:rsid w:val="005A2AA6"/>
    <w:rsid w:val="005A5795"/>
    <w:rsid w:val="005A6202"/>
    <w:rsid w:val="005A7250"/>
    <w:rsid w:val="005A788C"/>
    <w:rsid w:val="005B104F"/>
    <w:rsid w:val="005B15B9"/>
    <w:rsid w:val="005B205D"/>
    <w:rsid w:val="005C22DD"/>
    <w:rsid w:val="005C271C"/>
    <w:rsid w:val="005C597C"/>
    <w:rsid w:val="005C5D4F"/>
    <w:rsid w:val="005C679F"/>
    <w:rsid w:val="005C6B3C"/>
    <w:rsid w:val="005D1490"/>
    <w:rsid w:val="005D1F50"/>
    <w:rsid w:val="005D42AB"/>
    <w:rsid w:val="005D568E"/>
    <w:rsid w:val="005E4062"/>
    <w:rsid w:val="005F6B8F"/>
    <w:rsid w:val="005F709D"/>
    <w:rsid w:val="00603A62"/>
    <w:rsid w:val="00606075"/>
    <w:rsid w:val="00607585"/>
    <w:rsid w:val="00611151"/>
    <w:rsid w:val="00612DBB"/>
    <w:rsid w:val="00613B4E"/>
    <w:rsid w:val="00614532"/>
    <w:rsid w:val="006151C0"/>
    <w:rsid w:val="006174BE"/>
    <w:rsid w:val="0062011E"/>
    <w:rsid w:val="00620335"/>
    <w:rsid w:val="006234CA"/>
    <w:rsid w:val="0062364C"/>
    <w:rsid w:val="00627D8E"/>
    <w:rsid w:val="00634272"/>
    <w:rsid w:val="0063563C"/>
    <w:rsid w:val="00636572"/>
    <w:rsid w:val="00637F39"/>
    <w:rsid w:val="00641463"/>
    <w:rsid w:val="006421F6"/>
    <w:rsid w:val="00654AB9"/>
    <w:rsid w:val="00661AFE"/>
    <w:rsid w:val="006627F5"/>
    <w:rsid w:val="0067296C"/>
    <w:rsid w:val="006745B8"/>
    <w:rsid w:val="00676553"/>
    <w:rsid w:val="006778A0"/>
    <w:rsid w:val="0068130D"/>
    <w:rsid w:val="00683522"/>
    <w:rsid w:val="00683562"/>
    <w:rsid w:val="00685016"/>
    <w:rsid w:val="006850F8"/>
    <w:rsid w:val="006853FD"/>
    <w:rsid w:val="006868B6"/>
    <w:rsid w:val="006870ED"/>
    <w:rsid w:val="0069083A"/>
    <w:rsid w:val="00692B5C"/>
    <w:rsid w:val="0069545E"/>
    <w:rsid w:val="006A1911"/>
    <w:rsid w:val="006A3C35"/>
    <w:rsid w:val="006A799C"/>
    <w:rsid w:val="006B2DF5"/>
    <w:rsid w:val="006B3B4D"/>
    <w:rsid w:val="006C400E"/>
    <w:rsid w:val="006C5F2B"/>
    <w:rsid w:val="006D5333"/>
    <w:rsid w:val="006D5B64"/>
    <w:rsid w:val="006E1B22"/>
    <w:rsid w:val="006F0AF8"/>
    <w:rsid w:val="006F1630"/>
    <w:rsid w:val="00701987"/>
    <w:rsid w:val="00702D4B"/>
    <w:rsid w:val="00704EF4"/>
    <w:rsid w:val="0073336C"/>
    <w:rsid w:val="007335D7"/>
    <w:rsid w:val="00736859"/>
    <w:rsid w:val="00737DCE"/>
    <w:rsid w:val="0074129D"/>
    <w:rsid w:val="00743328"/>
    <w:rsid w:val="007442CA"/>
    <w:rsid w:val="007505E9"/>
    <w:rsid w:val="0075347D"/>
    <w:rsid w:val="0075514C"/>
    <w:rsid w:val="007555E3"/>
    <w:rsid w:val="00757525"/>
    <w:rsid w:val="0076447A"/>
    <w:rsid w:val="00770020"/>
    <w:rsid w:val="007703EE"/>
    <w:rsid w:val="00773A80"/>
    <w:rsid w:val="00773F3C"/>
    <w:rsid w:val="00775453"/>
    <w:rsid w:val="0078121F"/>
    <w:rsid w:val="007839CF"/>
    <w:rsid w:val="007856BD"/>
    <w:rsid w:val="00790B49"/>
    <w:rsid w:val="007A1E91"/>
    <w:rsid w:val="007A2725"/>
    <w:rsid w:val="007A6BB4"/>
    <w:rsid w:val="007B2B3B"/>
    <w:rsid w:val="007B2D84"/>
    <w:rsid w:val="007B5058"/>
    <w:rsid w:val="007B5150"/>
    <w:rsid w:val="007C02E3"/>
    <w:rsid w:val="007C0B8E"/>
    <w:rsid w:val="007C5ED2"/>
    <w:rsid w:val="007C76C6"/>
    <w:rsid w:val="007F2F57"/>
    <w:rsid w:val="007F6F1C"/>
    <w:rsid w:val="00801A92"/>
    <w:rsid w:val="008034DF"/>
    <w:rsid w:val="008060D7"/>
    <w:rsid w:val="00806867"/>
    <w:rsid w:val="0081066B"/>
    <w:rsid w:val="00812D6C"/>
    <w:rsid w:val="00813B12"/>
    <w:rsid w:val="00814FBF"/>
    <w:rsid w:val="00816982"/>
    <w:rsid w:val="008176AC"/>
    <w:rsid w:val="008274A4"/>
    <w:rsid w:val="00833F09"/>
    <w:rsid w:val="0083455A"/>
    <w:rsid w:val="00844CC2"/>
    <w:rsid w:val="00847BA1"/>
    <w:rsid w:val="00847E34"/>
    <w:rsid w:val="00851159"/>
    <w:rsid w:val="00856729"/>
    <w:rsid w:val="00857509"/>
    <w:rsid w:val="00860275"/>
    <w:rsid w:val="00863D78"/>
    <w:rsid w:val="00864F0E"/>
    <w:rsid w:val="00865FB4"/>
    <w:rsid w:val="00871134"/>
    <w:rsid w:val="008724B4"/>
    <w:rsid w:val="00875052"/>
    <w:rsid w:val="0087633B"/>
    <w:rsid w:val="008809DC"/>
    <w:rsid w:val="00880AD3"/>
    <w:rsid w:val="008827C8"/>
    <w:rsid w:val="0088462E"/>
    <w:rsid w:val="00886273"/>
    <w:rsid w:val="00896332"/>
    <w:rsid w:val="0089716F"/>
    <w:rsid w:val="008B0EE2"/>
    <w:rsid w:val="008B339C"/>
    <w:rsid w:val="008B3C6D"/>
    <w:rsid w:val="008C0559"/>
    <w:rsid w:val="008C368B"/>
    <w:rsid w:val="008C3A00"/>
    <w:rsid w:val="008C5060"/>
    <w:rsid w:val="008D412A"/>
    <w:rsid w:val="008D6B5F"/>
    <w:rsid w:val="008D725B"/>
    <w:rsid w:val="008D7BAB"/>
    <w:rsid w:val="008E1239"/>
    <w:rsid w:val="008E14CB"/>
    <w:rsid w:val="008E2428"/>
    <w:rsid w:val="008F6CCB"/>
    <w:rsid w:val="00901D18"/>
    <w:rsid w:val="009059DE"/>
    <w:rsid w:val="009069DE"/>
    <w:rsid w:val="00910E9C"/>
    <w:rsid w:val="0091166F"/>
    <w:rsid w:val="00916B2B"/>
    <w:rsid w:val="00922DAF"/>
    <w:rsid w:val="009240F5"/>
    <w:rsid w:val="009252CA"/>
    <w:rsid w:val="00925964"/>
    <w:rsid w:val="00925F96"/>
    <w:rsid w:val="0093189D"/>
    <w:rsid w:val="00932529"/>
    <w:rsid w:val="00933F60"/>
    <w:rsid w:val="00936870"/>
    <w:rsid w:val="00945771"/>
    <w:rsid w:val="00947B79"/>
    <w:rsid w:val="00950423"/>
    <w:rsid w:val="0095470D"/>
    <w:rsid w:val="00964F13"/>
    <w:rsid w:val="00970708"/>
    <w:rsid w:val="00974FB8"/>
    <w:rsid w:val="0097612E"/>
    <w:rsid w:val="00977F00"/>
    <w:rsid w:val="00982991"/>
    <w:rsid w:val="009A1307"/>
    <w:rsid w:val="009B1FAF"/>
    <w:rsid w:val="009B46DD"/>
    <w:rsid w:val="009B7190"/>
    <w:rsid w:val="009C3599"/>
    <w:rsid w:val="009C4886"/>
    <w:rsid w:val="009D45B2"/>
    <w:rsid w:val="009D50E6"/>
    <w:rsid w:val="009D61E9"/>
    <w:rsid w:val="009D6724"/>
    <w:rsid w:val="009D6896"/>
    <w:rsid w:val="009E1E0B"/>
    <w:rsid w:val="009E4790"/>
    <w:rsid w:val="009E5351"/>
    <w:rsid w:val="009E6193"/>
    <w:rsid w:val="009E7055"/>
    <w:rsid w:val="009F382D"/>
    <w:rsid w:val="009F4090"/>
    <w:rsid w:val="00A029DD"/>
    <w:rsid w:val="00A05ACD"/>
    <w:rsid w:val="00A06B47"/>
    <w:rsid w:val="00A073A3"/>
    <w:rsid w:val="00A1445B"/>
    <w:rsid w:val="00A22220"/>
    <w:rsid w:val="00A262A7"/>
    <w:rsid w:val="00A306F3"/>
    <w:rsid w:val="00A33648"/>
    <w:rsid w:val="00A3668A"/>
    <w:rsid w:val="00A37AA6"/>
    <w:rsid w:val="00A42075"/>
    <w:rsid w:val="00A422AE"/>
    <w:rsid w:val="00A4771E"/>
    <w:rsid w:val="00A52FA9"/>
    <w:rsid w:val="00A553B0"/>
    <w:rsid w:val="00A627C0"/>
    <w:rsid w:val="00A714D7"/>
    <w:rsid w:val="00A721C7"/>
    <w:rsid w:val="00A734DB"/>
    <w:rsid w:val="00A736E8"/>
    <w:rsid w:val="00A73FDA"/>
    <w:rsid w:val="00A7463E"/>
    <w:rsid w:val="00A75DD9"/>
    <w:rsid w:val="00A80784"/>
    <w:rsid w:val="00A83629"/>
    <w:rsid w:val="00A859D4"/>
    <w:rsid w:val="00A9089E"/>
    <w:rsid w:val="00A911F1"/>
    <w:rsid w:val="00A940C6"/>
    <w:rsid w:val="00A9459E"/>
    <w:rsid w:val="00A94E08"/>
    <w:rsid w:val="00A96533"/>
    <w:rsid w:val="00A97C6C"/>
    <w:rsid w:val="00AA20E7"/>
    <w:rsid w:val="00AA5398"/>
    <w:rsid w:val="00AA6C5C"/>
    <w:rsid w:val="00AA6E21"/>
    <w:rsid w:val="00AB6174"/>
    <w:rsid w:val="00AB68E4"/>
    <w:rsid w:val="00AC26B9"/>
    <w:rsid w:val="00AC307A"/>
    <w:rsid w:val="00AC4154"/>
    <w:rsid w:val="00AC5F07"/>
    <w:rsid w:val="00AD2AC3"/>
    <w:rsid w:val="00AD3094"/>
    <w:rsid w:val="00AD3925"/>
    <w:rsid w:val="00AD418A"/>
    <w:rsid w:val="00AD5105"/>
    <w:rsid w:val="00AD54CD"/>
    <w:rsid w:val="00AD57AC"/>
    <w:rsid w:val="00AD5F01"/>
    <w:rsid w:val="00AE279A"/>
    <w:rsid w:val="00AE49D2"/>
    <w:rsid w:val="00AF1D59"/>
    <w:rsid w:val="00AF2A3A"/>
    <w:rsid w:val="00AF3B75"/>
    <w:rsid w:val="00AF508F"/>
    <w:rsid w:val="00B0587D"/>
    <w:rsid w:val="00B06906"/>
    <w:rsid w:val="00B0725F"/>
    <w:rsid w:val="00B126DF"/>
    <w:rsid w:val="00B140DD"/>
    <w:rsid w:val="00B15A67"/>
    <w:rsid w:val="00B310E0"/>
    <w:rsid w:val="00B4041B"/>
    <w:rsid w:val="00B450E8"/>
    <w:rsid w:val="00B47F4C"/>
    <w:rsid w:val="00B52268"/>
    <w:rsid w:val="00B527B7"/>
    <w:rsid w:val="00B53609"/>
    <w:rsid w:val="00B550A2"/>
    <w:rsid w:val="00B6023F"/>
    <w:rsid w:val="00B60480"/>
    <w:rsid w:val="00B63617"/>
    <w:rsid w:val="00B64A35"/>
    <w:rsid w:val="00B6752C"/>
    <w:rsid w:val="00B70DDD"/>
    <w:rsid w:val="00B72AFF"/>
    <w:rsid w:val="00B749B8"/>
    <w:rsid w:val="00B808C3"/>
    <w:rsid w:val="00B90164"/>
    <w:rsid w:val="00B92042"/>
    <w:rsid w:val="00B9618D"/>
    <w:rsid w:val="00BB11FB"/>
    <w:rsid w:val="00BB36A5"/>
    <w:rsid w:val="00BB4685"/>
    <w:rsid w:val="00BB4E49"/>
    <w:rsid w:val="00BC0020"/>
    <w:rsid w:val="00BC3896"/>
    <w:rsid w:val="00BC68C1"/>
    <w:rsid w:val="00BD56A6"/>
    <w:rsid w:val="00BD63D1"/>
    <w:rsid w:val="00BE45EE"/>
    <w:rsid w:val="00BE644B"/>
    <w:rsid w:val="00BE7C2A"/>
    <w:rsid w:val="00BE7EF2"/>
    <w:rsid w:val="00BF069E"/>
    <w:rsid w:val="00BF223D"/>
    <w:rsid w:val="00BF27B7"/>
    <w:rsid w:val="00BF4029"/>
    <w:rsid w:val="00BF4322"/>
    <w:rsid w:val="00BF57AD"/>
    <w:rsid w:val="00C008AA"/>
    <w:rsid w:val="00C04165"/>
    <w:rsid w:val="00C05064"/>
    <w:rsid w:val="00C210DD"/>
    <w:rsid w:val="00C2154C"/>
    <w:rsid w:val="00C24B4D"/>
    <w:rsid w:val="00C30794"/>
    <w:rsid w:val="00C33C9F"/>
    <w:rsid w:val="00C37D68"/>
    <w:rsid w:val="00C45439"/>
    <w:rsid w:val="00C46DA0"/>
    <w:rsid w:val="00C47525"/>
    <w:rsid w:val="00C47E00"/>
    <w:rsid w:val="00C567B1"/>
    <w:rsid w:val="00C57A2A"/>
    <w:rsid w:val="00C57B23"/>
    <w:rsid w:val="00C61B68"/>
    <w:rsid w:val="00C65B87"/>
    <w:rsid w:val="00C663CF"/>
    <w:rsid w:val="00C70BCA"/>
    <w:rsid w:val="00C734AB"/>
    <w:rsid w:val="00C74EBD"/>
    <w:rsid w:val="00C763AE"/>
    <w:rsid w:val="00C802B2"/>
    <w:rsid w:val="00C81668"/>
    <w:rsid w:val="00C92769"/>
    <w:rsid w:val="00C93A39"/>
    <w:rsid w:val="00C93ABC"/>
    <w:rsid w:val="00C9542A"/>
    <w:rsid w:val="00CA37E1"/>
    <w:rsid w:val="00CA7A67"/>
    <w:rsid w:val="00CB68FF"/>
    <w:rsid w:val="00CC063B"/>
    <w:rsid w:val="00CC209F"/>
    <w:rsid w:val="00CC4C82"/>
    <w:rsid w:val="00CC54F2"/>
    <w:rsid w:val="00CD0206"/>
    <w:rsid w:val="00CD71AA"/>
    <w:rsid w:val="00CE667F"/>
    <w:rsid w:val="00CE6E69"/>
    <w:rsid w:val="00CE6F90"/>
    <w:rsid w:val="00CF1447"/>
    <w:rsid w:val="00CF1B08"/>
    <w:rsid w:val="00CF760D"/>
    <w:rsid w:val="00D00812"/>
    <w:rsid w:val="00D018AC"/>
    <w:rsid w:val="00D037C5"/>
    <w:rsid w:val="00D10B00"/>
    <w:rsid w:val="00D17A2A"/>
    <w:rsid w:val="00D244B6"/>
    <w:rsid w:val="00D30C37"/>
    <w:rsid w:val="00D372C5"/>
    <w:rsid w:val="00D446F4"/>
    <w:rsid w:val="00D44B0E"/>
    <w:rsid w:val="00D46F7E"/>
    <w:rsid w:val="00D70673"/>
    <w:rsid w:val="00D7283B"/>
    <w:rsid w:val="00D73EAC"/>
    <w:rsid w:val="00D7548D"/>
    <w:rsid w:val="00D844E5"/>
    <w:rsid w:val="00D93852"/>
    <w:rsid w:val="00D97387"/>
    <w:rsid w:val="00DA2154"/>
    <w:rsid w:val="00DA7558"/>
    <w:rsid w:val="00DB0FCE"/>
    <w:rsid w:val="00DB14CB"/>
    <w:rsid w:val="00DB51AF"/>
    <w:rsid w:val="00DB5358"/>
    <w:rsid w:val="00DB58F3"/>
    <w:rsid w:val="00DB6729"/>
    <w:rsid w:val="00DC5E80"/>
    <w:rsid w:val="00DD72D4"/>
    <w:rsid w:val="00DE4AF0"/>
    <w:rsid w:val="00DF0705"/>
    <w:rsid w:val="00DF1487"/>
    <w:rsid w:val="00DF3EF7"/>
    <w:rsid w:val="00DF52F0"/>
    <w:rsid w:val="00E03F57"/>
    <w:rsid w:val="00E078F1"/>
    <w:rsid w:val="00E12BC3"/>
    <w:rsid w:val="00E137CC"/>
    <w:rsid w:val="00E14589"/>
    <w:rsid w:val="00E23180"/>
    <w:rsid w:val="00E23A3A"/>
    <w:rsid w:val="00E246B3"/>
    <w:rsid w:val="00E262C1"/>
    <w:rsid w:val="00E27C23"/>
    <w:rsid w:val="00E3132A"/>
    <w:rsid w:val="00E3268E"/>
    <w:rsid w:val="00E32888"/>
    <w:rsid w:val="00E338FA"/>
    <w:rsid w:val="00E3628A"/>
    <w:rsid w:val="00E42F4D"/>
    <w:rsid w:val="00E53DA3"/>
    <w:rsid w:val="00E672B6"/>
    <w:rsid w:val="00E731F2"/>
    <w:rsid w:val="00E7357B"/>
    <w:rsid w:val="00E80D6A"/>
    <w:rsid w:val="00E83637"/>
    <w:rsid w:val="00E979D9"/>
    <w:rsid w:val="00EA47D8"/>
    <w:rsid w:val="00EA5538"/>
    <w:rsid w:val="00EB0BC0"/>
    <w:rsid w:val="00EB0F9C"/>
    <w:rsid w:val="00EB26D3"/>
    <w:rsid w:val="00EB6D08"/>
    <w:rsid w:val="00EB6E51"/>
    <w:rsid w:val="00EB7614"/>
    <w:rsid w:val="00ED51E0"/>
    <w:rsid w:val="00EE6B73"/>
    <w:rsid w:val="00EE7468"/>
    <w:rsid w:val="00EF03AC"/>
    <w:rsid w:val="00EF0453"/>
    <w:rsid w:val="00EF54E5"/>
    <w:rsid w:val="00F000E7"/>
    <w:rsid w:val="00F026E7"/>
    <w:rsid w:val="00F03A59"/>
    <w:rsid w:val="00F06407"/>
    <w:rsid w:val="00F067AE"/>
    <w:rsid w:val="00F125F1"/>
    <w:rsid w:val="00F13D1C"/>
    <w:rsid w:val="00F142E7"/>
    <w:rsid w:val="00F15832"/>
    <w:rsid w:val="00F16066"/>
    <w:rsid w:val="00F22537"/>
    <w:rsid w:val="00F22F09"/>
    <w:rsid w:val="00F263AC"/>
    <w:rsid w:val="00F311D2"/>
    <w:rsid w:val="00F33ADA"/>
    <w:rsid w:val="00F40C1F"/>
    <w:rsid w:val="00F444D0"/>
    <w:rsid w:val="00F56D52"/>
    <w:rsid w:val="00F57667"/>
    <w:rsid w:val="00F608D5"/>
    <w:rsid w:val="00F63FC0"/>
    <w:rsid w:val="00F6680B"/>
    <w:rsid w:val="00F66952"/>
    <w:rsid w:val="00F70D50"/>
    <w:rsid w:val="00F71A28"/>
    <w:rsid w:val="00F72340"/>
    <w:rsid w:val="00F72F2D"/>
    <w:rsid w:val="00F72FF5"/>
    <w:rsid w:val="00F758FA"/>
    <w:rsid w:val="00F76731"/>
    <w:rsid w:val="00F82CF6"/>
    <w:rsid w:val="00F85336"/>
    <w:rsid w:val="00F858C8"/>
    <w:rsid w:val="00F85D14"/>
    <w:rsid w:val="00F87601"/>
    <w:rsid w:val="00F942D6"/>
    <w:rsid w:val="00F94F4D"/>
    <w:rsid w:val="00F9750E"/>
    <w:rsid w:val="00F97558"/>
    <w:rsid w:val="00FA755F"/>
    <w:rsid w:val="00FB0B9C"/>
    <w:rsid w:val="00FC2989"/>
    <w:rsid w:val="00FC2CCB"/>
    <w:rsid w:val="00FC4E2E"/>
    <w:rsid w:val="00FD068F"/>
    <w:rsid w:val="00FD6A3C"/>
    <w:rsid w:val="00FD6B86"/>
    <w:rsid w:val="00FE250C"/>
    <w:rsid w:val="00FF1725"/>
    <w:rsid w:val="00FF3FED"/>
    <w:rsid w:val="00FF4ABE"/>
    <w:rsid w:val="00FF5367"/>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8782E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Link" w:semiHidden="1" w:unhideWhenUsed="1"/>
  </w:latentStyles>
  <w:style w:type="paragraph" w:default="1" w:styleId="Normal">
    <w:name w:val="Normal"/>
    <w:qFormat/>
    <w:rsid w:val="00024A12"/>
    <w:rPr>
      <w:rFonts w:ascii="Times New Roman" w:hAnsi="Times New Roman"/>
      <w:lang w:bidi="th-TH"/>
    </w:rPr>
  </w:style>
  <w:style w:type="paragraph" w:styleId="Heading1">
    <w:name w:val="heading 1"/>
    <w:basedOn w:val="Normal"/>
    <w:next w:val="Normal"/>
    <w:link w:val="Heading1Char"/>
    <w:uiPriority w:val="9"/>
    <w:qFormat/>
    <w:rsid w:val="00215D8E"/>
    <w:pPr>
      <w:keepNext/>
      <w:keepLines/>
      <w:spacing w:before="240"/>
      <w:outlineLvl w:val="0"/>
    </w:pPr>
    <w:rPr>
      <w:rFonts w:asciiTheme="majorHAnsi" w:eastAsiaTheme="majorEastAsia" w:hAnsiTheme="majorHAnsi" w:cstheme="majorBidi"/>
      <w:color w:val="2E74B5" w:themeColor="accent1" w:themeShade="BF"/>
      <w:sz w:val="32"/>
      <w:szCs w:val="40"/>
    </w:rPr>
  </w:style>
  <w:style w:type="paragraph" w:styleId="Heading2">
    <w:name w:val="heading 2"/>
    <w:basedOn w:val="Normal"/>
    <w:next w:val="Normal"/>
    <w:link w:val="Heading2Char"/>
    <w:uiPriority w:val="9"/>
    <w:unhideWhenUsed/>
    <w:qFormat/>
    <w:rsid w:val="003E7C58"/>
    <w:pPr>
      <w:keepNext/>
      <w:keepLines/>
      <w:spacing w:before="200"/>
      <w:outlineLvl w:val="1"/>
    </w:pPr>
    <w:rPr>
      <w:rFonts w:asciiTheme="majorHAnsi" w:eastAsiaTheme="majorEastAsia" w:hAnsiTheme="majorHAnsi" w:cstheme="majorBidi"/>
      <w:b/>
      <w:bCs/>
      <w:color w:val="5B9BD5" w:themeColor="accent1"/>
      <w:sz w:val="26"/>
      <w:szCs w:val="26"/>
      <w:lang w:bidi="ar-SA"/>
    </w:rPr>
  </w:style>
  <w:style w:type="paragraph" w:styleId="Heading4">
    <w:name w:val="heading 4"/>
    <w:basedOn w:val="Normal"/>
    <w:next w:val="Normal"/>
    <w:link w:val="Heading4Char"/>
    <w:qFormat/>
    <w:rsid w:val="005D568E"/>
    <w:pPr>
      <w:keepNext/>
      <w:outlineLvl w:val="3"/>
    </w:pPr>
    <w:rPr>
      <w:rFonts w:eastAsia="Times New Roman" w:cs="Times New Roman"/>
      <w:b/>
      <w:sz w:val="28"/>
      <w:szCs w:val="20"/>
      <w:lang w:bidi="ar-SA"/>
    </w:rPr>
  </w:style>
  <w:style w:type="paragraph" w:styleId="Heading5">
    <w:name w:val="heading 5"/>
    <w:basedOn w:val="Normal"/>
    <w:next w:val="Normal"/>
    <w:link w:val="Heading5Char"/>
    <w:uiPriority w:val="9"/>
    <w:unhideWhenUsed/>
    <w:qFormat/>
    <w:rsid w:val="00AA5398"/>
    <w:pPr>
      <w:keepNext/>
      <w:keepLines/>
      <w:spacing w:before="40"/>
      <w:outlineLvl w:val="4"/>
    </w:pPr>
    <w:rPr>
      <w:rFonts w:asciiTheme="majorHAnsi" w:eastAsiaTheme="majorEastAsia" w:hAnsiTheme="majorHAnsi" w:cstheme="majorBidi"/>
      <w:color w:val="2E74B5" w:themeColor="accent1" w:themeShade="BF"/>
      <w:szCs w:val="30"/>
    </w:rPr>
  </w:style>
  <w:style w:type="paragraph" w:styleId="Heading6">
    <w:name w:val="heading 6"/>
    <w:basedOn w:val="Normal"/>
    <w:next w:val="Normal"/>
    <w:link w:val="Heading6Char"/>
    <w:uiPriority w:val="9"/>
    <w:unhideWhenUsed/>
    <w:qFormat/>
    <w:rsid w:val="00B06906"/>
    <w:pPr>
      <w:keepNext/>
      <w:keepLines/>
      <w:spacing w:before="200"/>
      <w:outlineLvl w:val="5"/>
    </w:pPr>
    <w:rPr>
      <w:rFonts w:asciiTheme="majorHAnsi" w:eastAsiaTheme="majorEastAsia" w:hAnsiTheme="majorHAnsi" w:cstheme="majorBidi"/>
      <w:i/>
      <w:iCs/>
      <w:color w:val="1F4E79" w:themeColor="accent1" w:themeShade="80"/>
      <w:lang w:bidi="ar-SA"/>
    </w:rPr>
  </w:style>
  <w:style w:type="paragraph" w:styleId="Heading7">
    <w:name w:val="heading 7"/>
    <w:basedOn w:val="Normal"/>
    <w:next w:val="Normal"/>
    <w:link w:val="Heading7Char"/>
    <w:uiPriority w:val="9"/>
    <w:unhideWhenUsed/>
    <w:qFormat/>
    <w:rsid w:val="00AA5398"/>
    <w:pPr>
      <w:keepNext/>
      <w:keepLines/>
      <w:spacing w:before="40"/>
      <w:outlineLvl w:val="6"/>
    </w:pPr>
    <w:rPr>
      <w:rFonts w:asciiTheme="majorHAnsi" w:eastAsiaTheme="majorEastAsia" w:hAnsiTheme="majorHAnsi" w:cstheme="majorBidi"/>
      <w:i/>
      <w:iCs/>
      <w:color w:val="1F4D78" w:themeColor="accent1" w:themeShade="7F"/>
      <w:szCs w:val="30"/>
    </w:rPr>
  </w:style>
  <w:style w:type="paragraph" w:styleId="Heading8">
    <w:name w:val="heading 8"/>
    <w:basedOn w:val="Normal"/>
    <w:next w:val="Normal"/>
    <w:link w:val="Heading8Char"/>
    <w:uiPriority w:val="9"/>
    <w:unhideWhenUsed/>
    <w:qFormat/>
    <w:rsid w:val="003E7C58"/>
    <w:pPr>
      <w:keepNext/>
      <w:keepLines/>
      <w:spacing w:before="200"/>
      <w:outlineLvl w:val="7"/>
    </w:pPr>
    <w:rPr>
      <w:rFonts w:asciiTheme="majorHAnsi" w:eastAsiaTheme="majorEastAsia" w:hAnsiTheme="majorHAnsi" w:cstheme="majorBidi"/>
      <w:color w:val="363636" w:themeColor="text1" w:themeTint="C9"/>
      <w:sz w:val="20"/>
      <w:szCs w:val="20"/>
      <w:lang w:bidi="ar-SA"/>
    </w:rPr>
  </w:style>
  <w:style w:type="paragraph" w:styleId="Heading9">
    <w:name w:val="heading 9"/>
    <w:basedOn w:val="Normal"/>
    <w:next w:val="Normal"/>
    <w:link w:val="Heading9Char"/>
    <w:uiPriority w:val="9"/>
    <w:semiHidden/>
    <w:unhideWhenUsed/>
    <w:qFormat/>
    <w:rsid w:val="00215D8E"/>
    <w:pPr>
      <w:keepNext/>
      <w:keepLines/>
      <w:spacing w:before="40"/>
      <w:outlineLvl w:val="8"/>
    </w:pPr>
    <w:rPr>
      <w:rFonts w:asciiTheme="majorHAnsi" w:eastAsiaTheme="majorEastAsia" w:hAnsiTheme="majorHAnsi" w:cstheme="majorBidi"/>
      <w:i/>
      <w:iCs/>
      <w:color w:val="272727" w:themeColor="text1" w:themeTint="D8"/>
      <w:sz w:val="2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6169"/>
    <w:pPr>
      <w:ind w:left="720"/>
      <w:contextualSpacing/>
    </w:pPr>
  </w:style>
  <w:style w:type="paragraph" w:styleId="Footer">
    <w:name w:val="footer"/>
    <w:basedOn w:val="Normal"/>
    <w:link w:val="FooterChar"/>
    <w:unhideWhenUsed/>
    <w:rsid w:val="00CF760D"/>
    <w:pPr>
      <w:tabs>
        <w:tab w:val="center" w:pos="4680"/>
        <w:tab w:val="right" w:pos="9360"/>
      </w:tabs>
    </w:pPr>
    <w:rPr>
      <w:szCs w:val="30"/>
    </w:rPr>
  </w:style>
  <w:style w:type="character" w:customStyle="1" w:styleId="FooterChar">
    <w:name w:val="Footer Char"/>
    <w:basedOn w:val="DefaultParagraphFont"/>
    <w:link w:val="Footer"/>
    <w:rsid w:val="00CF760D"/>
    <w:rPr>
      <w:rFonts w:ascii="Times New Roman" w:hAnsi="Times New Roman"/>
      <w:szCs w:val="30"/>
      <w:lang w:bidi="th-TH"/>
    </w:rPr>
  </w:style>
  <w:style w:type="character" w:styleId="PageNumber">
    <w:name w:val="page number"/>
    <w:basedOn w:val="DefaultParagraphFont"/>
    <w:unhideWhenUsed/>
    <w:rsid w:val="00CF760D"/>
  </w:style>
  <w:style w:type="character" w:customStyle="1" w:styleId="Heading4Char">
    <w:name w:val="Heading 4 Char"/>
    <w:basedOn w:val="DefaultParagraphFont"/>
    <w:link w:val="Heading4"/>
    <w:rsid w:val="005D568E"/>
    <w:rPr>
      <w:rFonts w:ascii="Times New Roman" w:eastAsia="Times New Roman" w:hAnsi="Times New Roman" w:cs="Times New Roman"/>
      <w:b/>
      <w:sz w:val="28"/>
      <w:szCs w:val="20"/>
    </w:rPr>
  </w:style>
  <w:style w:type="character" w:styleId="Hyperlink">
    <w:name w:val="Hyperlink"/>
    <w:basedOn w:val="DefaultParagraphFont"/>
    <w:uiPriority w:val="99"/>
    <w:semiHidden/>
    <w:unhideWhenUsed/>
    <w:rsid w:val="00340A83"/>
    <w:rPr>
      <w:color w:val="0000FF"/>
      <w:u w:val="single"/>
    </w:rPr>
  </w:style>
  <w:style w:type="paragraph" w:styleId="NormalWeb">
    <w:name w:val="Normal (Web)"/>
    <w:basedOn w:val="Normal"/>
    <w:uiPriority w:val="99"/>
    <w:unhideWhenUsed/>
    <w:rsid w:val="00F57667"/>
    <w:pPr>
      <w:spacing w:before="100" w:beforeAutospacing="1" w:after="100" w:afterAutospacing="1"/>
    </w:pPr>
    <w:rPr>
      <w:rFonts w:cs="Times New Roman"/>
    </w:rPr>
  </w:style>
  <w:style w:type="character" w:customStyle="1" w:styleId="Heading5Char">
    <w:name w:val="Heading 5 Char"/>
    <w:basedOn w:val="DefaultParagraphFont"/>
    <w:link w:val="Heading5"/>
    <w:uiPriority w:val="9"/>
    <w:rsid w:val="00AA5398"/>
    <w:rPr>
      <w:rFonts w:asciiTheme="majorHAnsi" w:eastAsiaTheme="majorEastAsia" w:hAnsiTheme="majorHAnsi" w:cstheme="majorBidi"/>
      <w:color w:val="2E74B5" w:themeColor="accent1" w:themeShade="BF"/>
      <w:szCs w:val="30"/>
      <w:lang w:bidi="th-TH"/>
    </w:rPr>
  </w:style>
  <w:style w:type="character" w:customStyle="1" w:styleId="Heading7Char">
    <w:name w:val="Heading 7 Char"/>
    <w:basedOn w:val="DefaultParagraphFont"/>
    <w:link w:val="Heading7"/>
    <w:uiPriority w:val="9"/>
    <w:rsid w:val="00AA5398"/>
    <w:rPr>
      <w:rFonts w:asciiTheme="majorHAnsi" w:eastAsiaTheme="majorEastAsia" w:hAnsiTheme="majorHAnsi" w:cstheme="majorBidi"/>
      <w:i/>
      <w:iCs/>
      <w:color w:val="1F4D78" w:themeColor="accent1" w:themeShade="7F"/>
      <w:szCs w:val="30"/>
      <w:lang w:bidi="th-TH"/>
    </w:rPr>
  </w:style>
  <w:style w:type="paragraph" w:customStyle="1" w:styleId="a">
    <w:name w:val="_"/>
    <w:basedOn w:val="Normal"/>
    <w:rsid w:val="00AA5398"/>
    <w:pPr>
      <w:widowControl w:val="0"/>
      <w:ind w:left="4320" w:hanging="720"/>
    </w:pPr>
    <w:rPr>
      <w:rFonts w:eastAsia="Times New Roman" w:cs="Times New Roman"/>
      <w:snapToGrid w:val="0"/>
      <w:lang w:bidi="ar-SA"/>
    </w:rPr>
  </w:style>
  <w:style w:type="table" w:styleId="TableGrid">
    <w:name w:val="Table Grid"/>
    <w:basedOn w:val="TableNormal"/>
    <w:uiPriority w:val="39"/>
    <w:rsid w:val="008D7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15D8E"/>
    <w:rPr>
      <w:rFonts w:asciiTheme="majorHAnsi" w:eastAsiaTheme="majorEastAsia" w:hAnsiTheme="majorHAnsi" w:cstheme="majorBidi"/>
      <w:color w:val="2E74B5" w:themeColor="accent1" w:themeShade="BF"/>
      <w:sz w:val="32"/>
      <w:szCs w:val="40"/>
      <w:lang w:bidi="th-TH"/>
    </w:rPr>
  </w:style>
  <w:style w:type="character" w:customStyle="1" w:styleId="Heading9Char">
    <w:name w:val="Heading 9 Char"/>
    <w:basedOn w:val="DefaultParagraphFont"/>
    <w:link w:val="Heading9"/>
    <w:uiPriority w:val="9"/>
    <w:semiHidden/>
    <w:rsid w:val="00215D8E"/>
    <w:rPr>
      <w:rFonts w:asciiTheme="majorHAnsi" w:eastAsiaTheme="majorEastAsia" w:hAnsiTheme="majorHAnsi" w:cstheme="majorBidi"/>
      <w:i/>
      <w:iCs/>
      <w:color w:val="272727" w:themeColor="text1" w:themeTint="D8"/>
      <w:sz w:val="21"/>
      <w:szCs w:val="26"/>
      <w:lang w:bidi="th-TH"/>
    </w:rPr>
  </w:style>
  <w:style w:type="paragraph" w:styleId="BodyText">
    <w:name w:val="Body Text"/>
    <w:basedOn w:val="Normal"/>
    <w:link w:val="BodyTextChar"/>
    <w:rsid w:val="00215D8E"/>
    <w:pPr>
      <w:jc w:val="center"/>
    </w:pPr>
    <w:rPr>
      <w:rFonts w:eastAsia="Times New Roman" w:cs="Times New Roman"/>
      <w:b/>
      <w:bCs/>
      <w:sz w:val="40"/>
      <w:szCs w:val="40"/>
      <w:lang w:bidi="ar-SA"/>
    </w:rPr>
  </w:style>
  <w:style w:type="character" w:customStyle="1" w:styleId="BodyTextChar">
    <w:name w:val="Body Text Char"/>
    <w:basedOn w:val="DefaultParagraphFont"/>
    <w:link w:val="BodyText"/>
    <w:rsid w:val="00215D8E"/>
    <w:rPr>
      <w:rFonts w:ascii="Times New Roman" w:eastAsia="Times New Roman" w:hAnsi="Times New Roman" w:cs="Times New Roman"/>
      <w:b/>
      <w:bCs/>
      <w:sz w:val="40"/>
      <w:szCs w:val="40"/>
    </w:rPr>
  </w:style>
  <w:style w:type="paragraph" w:styleId="BodyTextIndent2">
    <w:name w:val="Body Text Indent 2"/>
    <w:basedOn w:val="Normal"/>
    <w:link w:val="BodyTextIndent2Char"/>
    <w:rsid w:val="00215D8E"/>
    <w:pPr>
      <w:tabs>
        <w:tab w:val="left" w:pos="-1440"/>
      </w:tabs>
      <w:ind w:left="720" w:hanging="720"/>
    </w:pPr>
    <w:rPr>
      <w:rFonts w:eastAsia="Times New Roman" w:cs="Times New Roman"/>
      <w:sz w:val="36"/>
      <w:szCs w:val="36"/>
      <w:lang w:bidi="ar-SA"/>
    </w:rPr>
  </w:style>
  <w:style w:type="character" w:customStyle="1" w:styleId="BodyTextIndent2Char">
    <w:name w:val="Body Text Indent 2 Char"/>
    <w:basedOn w:val="DefaultParagraphFont"/>
    <w:link w:val="BodyTextIndent2"/>
    <w:rsid w:val="00215D8E"/>
    <w:rPr>
      <w:rFonts w:ascii="Times New Roman" w:eastAsia="Times New Roman" w:hAnsi="Times New Roman" w:cs="Times New Roman"/>
      <w:sz w:val="36"/>
      <w:szCs w:val="36"/>
    </w:rPr>
  </w:style>
  <w:style w:type="paragraph" w:styleId="Header">
    <w:name w:val="header"/>
    <w:basedOn w:val="Normal"/>
    <w:link w:val="HeaderChar"/>
    <w:rsid w:val="00215D8E"/>
    <w:pPr>
      <w:tabs>
        <w:tab w:val="center" w:pos="4320"/>
        <w:tab w:val="right" w:pos="8640"/>
      </w:tabs>
    </w:pPr>
    <w:rPr>
      <w:rFonts w:eastAsia="Times New Roman" w:cs="Times New Roman"/>
      <w:sz w:val="20"/>
      <w:szCs w:val="20"/>
      <w:lang w:bidi="ar-SA"/>
    </w:rPr>
  </w:style>
  <w:style w:type="character" w:customStyle="1" w:styleId="HeaderChar">
    <w:name w:val="Header Char"/>
    <w:basedOn w:val="DefaultParagraphFont"/>
    <w:link w:val="Header"/>
    <w:rsid w:val="00215D8E"/>
    <w:rPr>
      <w:rFonts w:ascii="Times New Roman" w:eastAsia="Times New Roman" w:hAnsi="Times New Roman" w:cs="Times New Roman"/>
      <w:sz w:val="20"/>
      <w:szCs w:val="20"/>
    </w:rPr>
  </w:style>
  <w:style w:type="paragraph" w:customStyle="1" w:styleId="H4">
    <w:name w:val="H4"/>
    <w:basedOn w:val="Normal"/>
    <w:next w:val="Normal"/>
    <w:rsid w:val="00F13D1C"/>
    <w:pPr>
      <w:keepNext/>
      <w:spacing w:before="100" w:after="100"/>
      <w:outlineLvl w:val="4"/>
    </w:pPr>
    <w:rPr>
      <w:rFonts w:eastAsia="Times New Roman" w:cs="Times New Roman"/>
      <w:b/>
      <w:snapToGrid w:val="0"/>
      <w:szCs w:val="20"/>
      <w:lang w:val="en-GB" w:bidi="ar-SA"/>
    </w:rPr>
  </w:style>
  <w:style w:type="character" w:styleId="Emphasis">
    <w:name w:val="Emphasis"/>
    <w:basedOn w:val="DefaultParagraphFont"/>
    <w:uiPriority w:val="20"/>
    <w:qFormat/>
    <w:rsid w:val="005A788C"/>
    <w:rPr>
      <w:i/>
      <w:iCs/>
    </w:rPr>
  </w:style>
  <w:style w:type="paragraph" w:styleId="Title">
    <w:name w:val="Title"/>
    <w:basedOn w:val="Normal"/>
    <w:link w:val="TitleChar"/>
    <w:qFormat/>
    <w:rsid w:val="00CE6E69"/>
    <w:pPr>
      <w:jc w:val="center"/>
    </w:pPr>
    <w:rPr>
      <w:rFonts w:eastAsia="Times New Roman" w:cs="Times New Roman"/>
      <w:smallCaps/>
      <w:sz w:val="36"/>
      <w:szCs w:val="20"/>
      <w:lang w:bidi="ar-SA"/>
    </w:rPr>
  </w:style>
  <w:style w:type="character" w:customStyle="1" w:styleId="TitleChar">
    <w:name w:val="Title Char"/>
    <w:basedOn w:val="DefaultParagraphFont"/>
    <w:link w:val="Title"/>
    <w:rsid w:val="00CE6E69"/>
    <w:rPr>
      <w:rFonts w:ascii="Times New Roman" w:eastAsia="Times New Roman" w:hAnsi="Times New Roman" w:cs="Times New Roman"/>
      <w:smallCaps/>
      <w:sz w:val="36"/>
      <w:szCs w:val="20"/>
    </w:rPr>
  </w:style>
  <w:style w:type="character" w:styleId="FollowedHyperlink">
    <w:name w:val="FollowedHyperlink"/>
    <w:basedOn w:val="DefaultParagraphFont"/>
    <w:uiPriority w:val="99"/>
    <w:semiHidden/>
    <w:unhideWhenUsed/>
    <w:rsid w:val="00932529"/>
    <w:rPr>
      <w:color w:val="954F72" w:themeColor="followedHyperlink"/>
      <w:u w:val="single"/>
    </w:rPr>
  </w:style>
  <w:style w:type="character" w:customStyle="1" w:styleId="Heading6Char">
    <w:name w:val="Heading 6 Char"/>
    <w:basedOn w:val="DefaultParagraphFont"/>
    <w:link w:val="Heading6"/>
    <w:uiPriority w:val="9"/>
    <w:rsid w:val="00B06906"/>
    <w:rPr>
      <w:rFonts w:asciiTheme="majorHAnsi" w:eastAsiaTheme="majorEastAsia" w:hAnsiTheme="majorHAnsi" w:cstheme="majorBidi"/>
      <w:i/>
      <w:iCs/>
      <w:color w:val="1F4E79" w:themeColor="accent1" w:themeShade="80"/>
    </w:rPr>
  </w:style>
  <w:style w:type="paragraph" w:customStyle="1" w:styleId="H2">
    <w:name w:val="H2"/>
    <w:basedOn w:val="Normal"/>
    <w:next w:val="Normal"/>
    <w:rsid w:val="00B06906"/>
    <w:pPr>
      <w:keepNext/>
      <w:spacing w:before="100" w:after="100"/>
      <w:outlineLvl w:val="2"/>
    </w:pPr>
    <w:rPr>
      <w:rFonts w:eastAsia="Times New Roman" w:cs="Times New Roman"/>
      <w:b/>
      <w:snapToGrid w:val="0"/>
      <w:sz w:val="36"/>
      <w:szCs w:val="20"/>
      <w:lang w:val="en-GB" w:bidi="ar-SA"/>
    </w:rPr>
  </w:style>
  <w:style w:type="character" w:customStyle="1" w:styleId="Heading2Char">
    <w:name w:val="Heading 2 Char"/>
    <w:basedOn w:val="DefaultParagraphFont"/>
    <w:link w:val="Heading2"/>
    <w:uiPriority w:val="9"/>
    <w:rsid w:val="003E7C58"/>
    <w:rPr>
      <w:rFonts w:asciiTheme="majorHAnsi" w:eastAsiaTheme="majorEastAsia" w:hAnsiTheme="majorHAnsi" w:cstheme="majorBidi"/>
      <w:b/>
      <w:bCs/>
      <w:color w:val="5B9BD5" w:themeColor="accent1"/>
      <w:sz w:val="26"/>
      <w:szCs w:val="26"/>
    </w:rPr>
  </w:style>
  <w:style w:type="character" w:customStyle="1" w:styleId="Heading8Char">
    <w:name w:val="Heading 8 Char"/>
    <w:basedOn w:val="DefaultParagraphFont"/>
    <w:link w:val="Heading8"/>
    <w:uiPriority w:val="9"/>
    <w:rsid w:val="003E7C58"/>
    <w:rPr>
      <w:rFonts w:asciiTheme="majorHAnsi" w:eastAsiaTheme="majorEastAsia" w:hAnsiTheme="majorHAnsi" w:cstheme="majorBidi"/>
      <w:color w:val="363636" w:themeColor="text1" w:themeTint="C9"/>
      <w:sz w:val="20"/>
      <w:szCs w:val="20"/>
    </w:rPr>
  </w:style>
  <w:style w:type="paragraph" w:styleId="DocumentMap">
    <w:name w:val="Document Map"/>
    <w:basedOn w:val="Normal"/>
    <w:link w:val="DocumentMapChar"/>
    <w:uiPriority w:val="99"/>
    <w:semiHidden/>
    <w:unhideWhenUsed/>
    <w:rsid w:val="0081066B"/>
    <w:rPr>
      <w:szCs w:val="30"/>
    </w:rPr>
  </w:style>
  <w:style w:type="character" w:customStyle="1" w:styleId="DocumentMapChar">
    <w:name w:val="Document Map Char"/>
    <w:basedOn w:val="DefaultParagraphFont"/>
    <w:link w:val="DocumentMap"/>
    <w:uiPriority w:val="99"/>
    <w:semiHidden/>
    <w:rsid w:val="0081066B"/>
    <w:rPr>
      <w:rFonts w:ascii="Times New Roman" w:hAnsi="Times New Roman"/>
      <w:szCs w:val="30"/>
      <w:lang w:bidi="th-TH"/>
    </w:rPr>
  </w:style>
  <w:style w:type="paragraph" w:styleId="NoSpacing">
    <w:name w:val="No Spacing"/>
    <w:link w:val="NoSpacingChar"/>
    <w:uiPriority w:val="1"/>
    <w:qFormat/>
    <w:rsid w:val="00151077"/>
    <w:rPr>
      <w:rFonts w:eastAsiaTheme="minorEastAsia"/>
      <w:sz w:val="22"/>
      <w:szCs w:val="22"/>
      <w:lang w:eastAsia="zh-CN"/>
    </w:rPr>
  </w:style>
  <w:style w:type="character" w:customStyle="1" w:styleId="NoSpacingChar">
    <w:name w:val="No Spacing Char"/>
    <w:basedOn w:val="DefaultParagraphFont"/>
    <w:link w:val="NoSpacing"/>
    <w:uiPriority w:val="1"/>
    <w:rsid w:val="00151077"/>
    <w:rPr>
      <w:rFonts w:eastAsiaTheme="minorEastAsia"/>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72474">
      <w:bodyDiv w:val="1"/>
      <w:marLeft w:val="0"/>
      <w:marRight w:val="0"/>
      <w:marTop w:val="0"/>
      <w:marBottom w:val="0"/>
      <w:divBdr>
        <w:top w:val="none" w:sz="0" w:space="0" w:color="auto"/>
        <w:left w:val="none" w:sz="0" w:space="0" w:color="auto"/>
        <w:bottom w:val="none" w:sz="0" w:space="0" w:color="auto"/>
        <w:right w:val="none" w:sz="0" w:space="0" w:color="auto"/>
      </w:divBdr>
    </w:div>
    <w:div w:id="65804130">
      <w:bodyDiv w:val="1"/>
      <w:marLeft w:val="0"/>
      <w:marRight w:val="0"/>
      <w:marTop w:val="0"/>
      <w:marBottom w:val="0"/>
      <w:divBdr>
        <w:top w:val="none" w:sz="0" w:space="0" w:color="auto"/>
        <w:left w:val="none" w:sz="0" w:space="0" w:color="auto"/>
        <w:bottom w:val="none" w:sz="0" w:space="0" w:color="auto"/>
        <w:right w:val="none" w:sz="0" w:space="0" w:color="auto"/>
      </w:divBdr>
    </w:div>
    <w:div w:id="76027365">
      <w:bodyDiv w:val="1"/>
      <w:marLeft w:val="0"/>
      <w:marRight w:val="0"/>
      <w:marTop w:val="0"/>
      <w:marBottom w:val="0"/>
      <w:divBdr>
        <w:top w:val="none" w:sz="0" w:space="0" w:color="auto"/>
        <w:left w:val="none" w:sz="0" w:space="0" w:color="auto"/>
        <w:bottom w:val="none" w:sz="0" w:space="0" w:color="auto"/>
        <w:right w:val="none" w:sz="0" w:space="0" w:color="auto"/>
      </w:divBdr>
    </w:div>
    <w:div w:id="112409205">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202182991">
      <w:bodyDiv w:val="1"/>
      <w:marLeft w:val="0"/>
      <w:marRight w:val="0"/>
      <w:marTop w:val="0"/>
      <w:marBottom w:val="0"/>
      <w:divBdr>
        <w:top w:val="none" w:sz="0" w:space="0" w:color="auto"/>
        <w:left w:val="none" w:sz="0" w:space="0" w:color="auto"/>
        <w:bottom w:val="none" w:sz="0" w:space="0" w:color="auto"/>
        <w:right w:val="none" w:sz="0" w:space="0" w:color="auto"/>
      </w:divBdr>
      <w:divsChild>
        <w:div w:id="1973516487">
          <w:marLeft w:val="547"/>
          <w:marRight w:val="0"/>
          <w:marTop w:val="134"/>
          <w:marBottom w:val="0"/>
          <w:divBdr>
            <w:top w:val="none" w:sz="0" w:space="0" w:color="auto"/>
            <w:left w:val="none" w:sz="0" w:space="0" w:color="auto"/>
            <w:bottom w:val="none" w:sz="0" w:space="0" w:color="auto"/>
            <w:right w:val="none" w:sz="0" w:space="0" w:color="auto"/>
          </w:divBdr>
        </w:div>
        <w:div w:id="1537426515">
          <w:marLeft w:val="547"/>
          <w:marRight w:val="0"/>
          <w:marTop w:val="134"/>
          <w:marBottom w:val="0"/>
          <w:divBdr>
            <w:top w:val="none" w:sz="0" w:space="0" w:color="auto"/>
            <w:left w:val="none" w:sz="0" w:space="0" w:color="auto"/>
            <w:bottom w:val="none" w:sz="0" w:space="0" w:color="auto"/>
            <w:right w:val="none" w:sz="0" w:space="0" w:color="auto"/>
          </w:divBdr>
        </w:div>
        <w:div w:id="975842850">
          <w:marLeft w:val="547"/>
          <w:marRight w:val="0"/>
          <w:marTop w:val="134"/>
          <w:marBottom w:val="0"/>
          <w:divBdr>
            <w:top w:val="none" w:sz="0" w:space="0" w:color="auto"/>
            <w:left w:val="none" w:sz="0" w:space="0" w:color="auto"/>
            <w:bottom w:val="none" w:sz="0" w:space="0" w:color="auto"/>
            <w:right w:val="none" w:sz="0" w:space="0" w:color="auto"/>
          </w:divBdr>
        </w:div>
        <w:div w:id="1246912356">
          <w:marLeft w:val="547"/>
          <w:marRight w:val="0"/>
          <w:marTop w:val="134"/>
          <w:marBottom w:val="0"/>
          <w:divBdr>
            <w:top w:val="none" w:sz="0" w:space="0" w:color="auto"/>
            <w:left w:val="none" w:sz="0" w:space="0" w:color="auto"/>
            <w:bottom w:val="none" w:sz="0" w:space="0" w:color="auto"/>
            <w:right w:val="none" w:sz="0" w:space="0" w:color="auto"/>
          </w:divBdr>
        </w:div>
        <w:div w:id="1116216629">
          <w:marLeft w:val="547"/>
          <w:marRight w:val="0"/>
          <w:marTop w:val="134"/>
          <w:marBottom w:val="0"/>
          <w:divBdr>
            <w:top w:val="none" w:sz="0" w:space="0" w:color="auto"/>
            <w:left w:val="none" w:sz="0" w:space="0" w:color="auto"/>
            <w:bottom w:val="none" w:sz="0" w:space="0" w:color="auto"/>
            <w:right w:val="none" w:sz="0" w:space="0" w:color="auto"/>
          </w:divBdr>
        </w:div>
      </w:divsChild>
    </w:div>
    <w:div w:id="212814790">
      <w:bodyDiv w:val="1"/>
      <w:marLeft w:val="0"/>
      <w:marRight w:val="0"/>
      <w:marTop w:val="0"/>
      <w:marBottom w:val="0"/>
      <w:divBdr>
        <w:top w:val="none" w:sz="0" w:space="0" w:color="auto"/>
        <w:left w:val="none" w:sz="0" w:space="0" w:color="auto"/>
        <w:bottom w:val="none" w:sz="0" w:space="0" w:color="auto"/>
        <w:right w:val="none" w:sz="0" w:space="0" w:color="auto"/>
      </w:divBdr>
    </w:div>
    <w:div w:id="239826817">
      <w:bodyDiv w:val="1"/>
      <w:marLeft w:val="0"/>
      <w:marRight w:val="0"/>
      <w:marTop w:val="0"/>
      <w:marBottom w:val="0"/>
      <w:divBdr>
        <w:top w:val="none" w:sz="0" w:space="0" w:color="auto"/>
        <w:left w:val="none" w:sz="0" w:space="0" w:color="auto"/>
        <w:bottom w:val="none" w:sz="0" w:space="0" w:color="auto"/>
        <w:right w:val="none" w:sz="0" w:space="0" w:color="auto"/>
      </w:divBdr>
    </w:div>
    <w:div w:id="306588358">
      <w:bodyDiv w:val="1"/>
      <w:marLeft w:val="0"/>
      <w:marRight w:val="0"/>
      <w:marTop w:val="0"/>
      <w:marBottom w:val="0"/>
      <w:divBdr>
        <w:top w:val="none" w:sz="0" w:space="0" w:color="auto"/>
        <w:left w:val="none" w:sz="0" w:space="0" w:color="auto"/>
        <w:bottom w:val="none" w:sz="0" w:space="0" w:color="auto"/>
        <w:right w:val="none" w:sz="0" w:space="0" w:color="auto"/>
      </w:divBdr>
    </w:div>
    <w:div w:id="357589417">
      <w:bodyDiv w:val="1"/>
      <w:marLeft w:val="0"/>
      <w:marRight w:val="0"/>
      <w:marTop w:val="0"/>
      <w:marBottom w:val="0"/>
      <w:divBdr>
        <w:top w:val="none" w:sz="0" w:space="0" w:color="auto"/>
        <w:left w:val="none" w:sz="0" w:space="0" w:color="auto"/>
        <w:bottom w:val="none" w:sz="0" w:space="0" w:color="auto"/>
        <w:right w:val="none" w:sz="0" w:space="0" w:color="auto"/>
      </w:divBdr>
    </w:div>
    <w:div w:id="365494711">
      <w:bodyDiv w:val="1"/>
      <w:marLeft w:val="0"/>
      <w:marRight w:val="0"/>
      <w:marTop w:val="0"/>
      <w:marBottom w:val="0"/>
      <w:divBdr>
        <w:top w:val="none" w:sz="0" w:space="0" w:color="auto"/>
        <w:left w:val="none" w:sz="0" w:space="0" w:color="auto"/>
        <w:bottom w:val="none" w:sz="0" w:space="0" w:color="auto"/>
        <w:right w:val="none" w:sz="0" w:space="0" w:color="auto"/>
      </w:divBdr>
      <w:divsChild>
        <w:div w:id="1423842086">
          <w:marLeft w:val="1354"/>
          <w:marRight w:val="0"/>
          <w:marTop w:val="86"/>
          <w:marBottom w:val="0"/>
          <w:divBdr>
            <w:top w:val="none" w:sz="0" w:space="0" w:color="auto"/>
            <w:left w:val="none" w:sz="0" w:space="0" w:color="auto"/>
            <w:bottom w:val="none" w:sz="0" w:space="0" w:color="auto"/>
            <w:right w:val="none" w:sz="0" w:space="0" w:color="auto"/>
          </w:divBdr>
        </w:div>
      </w:divsChild>
    </w:div>
    <w:div w:id="408770702">
      <w:bodyDiv w:val="1"/>
      <w:marLeft w:val="0"/>
      <w:marRight w:val="0"/>
      <w:marTop w:val="0"/>
      <w:marBottom w:val="0"/>
      <w:divBdr>
        <w:top w:val="none" w:sz="0" w:space="0" w:color="auto"/>
        <w:left w:val="none" w:sz="0" w:space="0" w:color="auto"/>
        <w:bottom w:val="none" w:sz="0" w:space="0" w:color="auto"/>
        <w:right w:val="none" w:sz="0" w:space="0" w:color="auto"/>
      </w:divBdr>
    </w:div>
    <w:div w:id="438061198">
      <w:bodyDiv w:val="1"/>
      <w:marLeft w:val="0"/>
      <w:marRight w:val="0"/>
      <w:marTop w:val="0"/>
      <w:marBottom w:val="0"/>
      <w:divBdr>
        <w:top w:val="none" w:sz="0" w:space="0" w:color="auto"/>
        <w:left w:val="none" w:sz="0" w:space="0" w:color="auto"/>
        <w:bottom w:val="none" w:sz="0" w:space="0" w:color="auto"/>
        <w:right w:val="none" w:sz="0" w:space="0" w:color="auto"/>
      </w:divBdr>
    </w:div>
    <w:div w:id="469904560">
      <w:bodyDiv w:val="1"/>
      <w:marLeft w:val="0"/>
      <w:marRight w:val="0"/>
      <w:marTop w:val="0"/>
      <w:marBottom w:val="0"/>
      <w:divBdr>
        <w:top w:val="none" w:sz="0" w:space="0" w:color="auto"/>
        <w:left w:val="none" w:sz="0" w:space="0" w:color="auto"/>
        <w:bottom w:val="none" w:sz="0" w:space="0" w:color="auto"/>
        <w:right w:val="none" w:sz="0" w:space="0" w:color="auto"/>
      </w:divBdr>
    </w:div>
    <w:div w:id="481893646">
      <w:bodyDiv w:val="1"/>
      <w:marLeft w:val="0"/>
      <w:marRight w:val="0"/>
      <w:marTop w:val="0"/>
      <w:marBottom w:val="0"/>
      <w:divBdr>
        <w:top w:val="none" w:sz="0" w:space="0" w:color="auto"/>
        <w:left w:val="none" w:sz="0" w:space="0" w:color="auto"/>
        <w:bottom w:val="none" w:sz="0" w:space="0" w:color="auto"/>
        <w:right w:val="none" w:sz="0" w:space="0" w:color="auto"/>
      </w:divBdr>
    </w:div>
    <w:div w:id="528420954">
      <w:bodyDiv w:val="1"/>
      <w:marLeft w:val="0"/>
      <w:marRight w:val="0"/>
      <w:marTop w:val="0"/>
      <w:marBottom w:val="0"/>
      <w:divBdr>
        <w:top w:val="none" w:sz="0" w:space="0" w:color="auto"/>
        <w:left w:val="none" w:sz="0" w:space="0" w:color="auto"/>
        <w:bottom w:val="none" w:sz="0" w:space="0" w:color="auto"/>
        <w:right w:val="none" w:sz="0" w:space="0" w:color="auto"/>
      </w:divBdr>
    </w:div>
    <w:div w:id="604077773">
      <w:bodyDiv w:val="1"/>
      <w:marLeft w:val="0"/>
      <w:marRight w:val="0"/>
      <w:marTop w:val="0"/>
      <w:marBottom w:val="0"/>
      <w:divBdr>
        <w:top w:val="none" w:sz="0" w:space="0" w:color="auto"/>
        <w:left w:val="none" w:sz="0" w:space="0" w:color="auto"/>
        <w:bottom w:val="none" w:sz="0" w:space="0" w:color="auto"/>
        <w:right w:val="none" w:sz="0" w:space="0" w:color="auto"/>
      </w:divBdr>
      <w:divsChild>
        <w:div w:id="1093208162">
          <w:marLeft w:val="1354"/>
          <w:marRight w:val="0"/>
          <w:marTop w:val="86"/>
          <w:marBottom w:val="0"/>
          <w:divBdr>
            <w:top w:val="none" w:sz="0" w:space="0" w:color="auto"/>
            <w:left w:val="none" w:sz="0" w:space="0" w:color="auto"/>
            <w:bottom w:val="none" w:sz="0" w:space="0" w:color="auto"/>
            <w:right w:val="none" w:sz="0" w:space="0" w:color="auto"/>
          </w:divBdr>
        </w:div>
      </w:divsChild>
    </w:div>
    <w:div w:id="682241221">
      <w:bodyDiv w:val="1"/>
      <w:marLeft w:val="0"/>
      <w:marRight w:val="0"/>
      <w:marTop w:val="0"/>
      <w:marBottom w:val="0"/>
      <w:divBdr>
        <w:top w:val="none" w:sz="0" w:space="0" w:color="auto"/>
        <w:left w:val="none" w:sz="0" w:space="0" w:color="auto"/>
        <w:bottom w:val="none" w:sz="0" w:space="0" w:color="auto"/>
        <w:right w:val="none" w:sz="0" w:space="0" w:color="auto"/>
      </w:divBdr>
      <w:divsChild>
        <w:div w:id="650908117">
          <w:marLeft w:val="0"/>
          <w:marRight w:val="0"/>
          <w:marTop w:val="0"/>
          <w:marBottom w:val="0"/>
          <w:divBdr>
            <w:top w:val="none" w:sz="0" w:space="0" w:color="auto"/>
            <w:left w:val="none" w:sz="0" w:space="0" w:color="auto"/>
            <w:bottom w:val="none" w:sz="0" w:space="0" w:color="auto"/>
            <w:right w:val="none" w:sz="0" w:space="0" w:color="auto"/>
          </w:divBdr>
          <w:divsChild>
            <w:div w:id="1416437828">
              <w:marLeft w:val="0"/>
              <w:marRight w:val="0"/>
              <w:marTop w:val="0"/>
              <w:marBottom w:val="0"/>
              <w:divBdr>
                <w:top w:val="none" w:sz="0" w:space="0" w:color="auto"/>
                <w:left w:val="none" w:sz="0" w:space="0" w:color="auto"/>
                <w:bottom w:val="none" w:sz="0" w:space="0" w:color="auto"/>
                <w:right w:val="none" w:sz="0" w:space="0" w:color="auto"/>
              </w:divBdr>
            </w:div>
            <w:div w:id="1693994019">
              <w:marLeft w:val="0"/>
              <w:marRight w:val="0"/>
              <w:marTop w:val="0"/>
              <w:marBottom w:val="0"/>
              <w:divBdr>
                <w:top w:val="none" w:sz="0" w:space="0" w:color="auto"/>
                <w:left w:val="none" w:sz="0" w:space="0" w:color="auto"/>
                <w:bottom w:val="none" w:sz="0" w:space="0" w:color="auto"/>
                <w:right w:val="none" w:sz="0" w:space="0" w:color="auto"/>
              </w:divBdr>
            </w:div>
            <w:div w:id="68041083">
              <w:marLeft w:val="0"/>
              <w:marRight w:val="0"/>
              <w:marTop w:val="0"/>
              <w:marBottom w:val="0"/>
              <w:divBdr>
                <w:top w:val="none" w:sz="0" w:space="0" w:color="auto"/>
                <w:left w:val="none" w:sz="0" w:space="0" w:color="auto"/>
                <w:bottom w:val="none" w:sz="0" w:space="0" w:color="auto"/>
                <w:right w:val="none" w:sz="0" w:space="0" w:color="auto"/>
              </w:divBdr>
            </w:div>
            <w:div w:id="982808525">
              <w:marLeft w:val="0"/>
              <w:marRight w:val="0"/>
              <w:marTop w:val="0"/>
              <w:marBottom w:val="0"/>
              <w:divBdr>
                <w:top w:val="none" w:sz="0" w:space="0" w:color="auto"/>
                <w:left w:val="none" w:sz="0" w:space="0" w:color="auto"/>
                <w:bottom w:val="none" w:sz="0" w:space="0" w:color="auto"/>
                <w:right w:val="none" w:sz="0" w:space="0" w:color="auto"/>
              </w:divBdr>
            </w:div>
            <w:div w:id="416052258">
              <w:marLeft w:val="0"/>
              <w:marRight w:val="0"/>
              <w:marTop w:val="0"/>
              <w:marBottom w:val="0"/>
              <w:divBdr>
                <w:top w:val="none" w:sz="0" w:space="0" w:color="auto"/>
                <w:left w:val="none" w:sz="0" w:space="0" w:color="auto"/>
                <w:bottom w:val="none" w:sz="0" w:space="0" w:color="auto"/>
                <w:right w:val="none" w:sz="0" w:space="0" w:color="auto"/>
              </w:divBdr>
            </w:div>
            <w:div w:id="1995179263">
              <w:marLeft w:val="0"/>
              <w:marRight w:val="0"/>
              <w:marTop w:val="0"/>
              <w:marBottom w:val="0"/>
              <w:divBdr>
                <w:top w:val="none" w:sz="0" w:space="0" w:color="auto"/>
                <w:left w:val="none" w:sz="0" w:space="0" w:color="auto"/>
                <w:bottom w:val="none" w:sz="0" w:space="0" w:color="auto"/>
                <w:right w:val="none" w:sz="0" w:space="0" w:color="auto"/>
              </w:divBdr>
            </w:div>
            <w:div w:id="1074277964">
              <w:marLeft w:val="0"/>
              <w:marRight w:val="0"/>
              <w:marTop w:val="0"/>
              <w:marBottom w:val="0"/>
              <w:divBdr>
                <w:top w:val="none" w:sz="0" w:space="0" w:color="auto"/>
                <w:left w:val="none" w:sz="0" w:space="0" w:color="auto"/>
                <w:bottom w:val="none" w:sz="0" w:space="0" w:color="auto"/>
                <w:right w:val="none" w:sz="0" w:space="0" w:color="auto"/>
              </w:divBdr>
            </w:div>
            <w:div w:id="496771549">
              <w:marLeft w:val="0"/>
              <w:marRight w:val="0"/>
              <w:marTop w:val="0"/>
              <w:marBottom w:val="0"/>
              <w:divBdr>
                <w:top w:val="none" w:sz="0" w:space="0" w:color="auto"/>
                <w:left w:val="none" w:sz="0" w:space="0" w:color="auto"/>
                <w:bottom w:val="none" w:sz="0" w:space="0" w:color="auto"/>
                <w:right w:val="none" w:sz="0" w:space="0" w:color="auto"/>
              </w:divBdr>
            </w:div>
            <w:div w:id="1008213658">
              <w:marLeft w:val="0"/>
              <w:marRight w:val="0"/>
              <w:marTop w:val="0"/>
              <w:marBottom w:val="0"/>
              <w:divBdr>
                <w:top w:val="none" w:sz="0" w:space="0" w:color="auto"/>
                <w:left w:val="none" w:sz="0" w:space="0" w:color="auto"/>
                <w:bottom w:val="none" w:sz="0" w:space="0" w:color="auto"/>
                <w:right w:val="none" w:sz="0" w:space="0" w:color="auto"/>
              </w:divBdr>
            </w:div>
            <w:div w:id="100414636">
              <w:marLeft w:val="0"/>
              <w:marRight w:val="0"/>
              <w:marTop w:val="0"/>
              <w:marBottom w:val="0"/>
              <w:divBdr>
                <w:top w:val="none" w:sz="0" w:space="0" w:color="auto"/>
                <w:left w:val="none" w:sz="0" w:space="0" w:color="auto"/>
                <w:bottom w:val="none" w:sz="0" w:space="0" w:color="auto"/>
                <w:right w:val="none" w:sz="0" w:space="0" w:color="auto"/>
              </w:divBdr>
            </w:div>
            <w:div w:id="931399247">
              <w:marLeft w:val="0"/>
              <w:marRight w:val="0"/>
              <w:marTop w:val="0"/>
              <w:marBottom w:val="0"/>
              <w:divBdr>
                <w:top w:val="none" w:sz="0" w:space="0" w:color="auto"/>
                <w:left w:val="none" w:sz="0" w:space="0" w:color="auto"/>
                <w:bottom w:val="none" w:sz="0" w:space="0" w:color="auto"/>
                <w:right w:val="none" w:sz="0" w:space="0" w:color="auto"/>
              </w:divBdr>
            </w:div>
            <w:div w:id="144471383">
              <w:marLeft w:val="0"/>
              <w:marRight w:val="0"/>
              <w:marTop w:val="0"/>
              <w:marBottom w:val="0"/>
              <w:divBdr>
                <w:top w:val="none" w:sz="0" w:space="0" w:color="auto"/>
                <w:left w:val="none" w:sz="0" w:space="0" w:color="auto"/>
                <w:bottom w:val="none" w:sz="0" w:space="0" w:color="auto"/>
                <w:right w:val="none" w:sz="0" w:space="0" w:color="auto"/>
              </w:divBdr>
            </w:div>
            <w:div w:id="867570432">
              <w:marLeft w:val="0"/>
              <w:marRight w:val="0"/>
              <w:marTop w:val="0"/>
              <w:marBottom w:val="0"/>
              <w:divBdr>
                <w:top w:val="none" w:sz="0" w:space="0" w:color="auto"/>
                <w:left w:val="none" w:sz="0" w:space="0" w:color="auto"/>
                <w:bottom w:val="none" w:sz="0" w:space="0" w:color="auto"/>
                <w:right w:val="none" w:sz="0" w:space="0" w:color="auto"/>
              </w:divBdr>
            </w:div>
            <w:div w:id="69743399">
              <w:marLeft w:val="0"/>
              <w:marRight w:val="0"/>
              <w:marTop w:val="0"/>
              <w:marBottom w:val="0"/>
              <w:divBdr>
                <w:top w:val="none" w:sz="0" w:space="0" w:color="auto"/>
                <w:left w:val="none" w:sz="0" w:space="0" w:color="auto"/>
                <w:bottom w:val="none" w:sz="0" w:space="0" w:color="auto"/>
                <w:right w:val="none" w:sz="0" w:space="0" w:color="auto"/>
              </w:divBdr>
            </w:div>
            <w:div w:id="2050259997">
              <w:marLeft w:val="0"/>
              <w:marRight w:val="0"/>
              <w:marTop w:val="0"/>
              <w:marBottom w:val="0"/>
              <w:divBdr>
                <w:top w:val="none" w:sz="0" w:space="0" w:color="auto"/>
                <w:left w:val="none" w:sz="0" w:space="0" w:color="auto"/>
                <w:bottom w:val="none" w:sz="0" w:space="0" w:color="auto"/>
                <w:right w:val="none" w:sz="0" w:space="0" w:color="auto"/>
              </w:divBdr>
              <w:divsChild>
                <w:div w:id="54934589">
                  <w:marLeft w:val="0"/>
                  <w:marRight w:val="0"/>
                  <w:marTop w:val="0"/>
                  <w:marBottom w:val="0"/>
                  <w:divBdr>
                    <w:top w:val="none" w:sz="0" w:space="0" w:color="auto"/>
                    <w:left w:val="none" w:sz="0" w:space="0" w:color="auto"/>
                    <w:bottom w:val="none" w:sz="0" w:space="0" w:color="auto"/>
                    <w:right w:val="none" w:sz="0" w:space="0" w:color="auto"/>
                  </w:divBdr>
                </w:div>
              </w:divsChild>
            </w:div>
            <w:div w:id="471950468">
              <w:marLeft w:val="0"/>
              <w:marRight w:val="0"/>
              <w:marTop w:val="0"/>
              <w:marBottom w:val="0"/>
              <w:divBdr>
                <w:top w:val="none" w:sz="0" w:space="0" w:color="auto"/>
                <w:left w:val="none" w:sz="0" w:space="0" w:color="auto"/>
                <w:bottom w:val="none" w:sz="0" w:space="0" w:color="auto"/>
                <w:right w:val="none" w:sz="0" w:space="0" w:color="auto"/>
              </w:divBdr>
            </w:div>
            <w:div w:id="800078010">
              <w:marLeft w:val="0"/>
              <w:marRight w:val="0"/>
              <w:marTop w:val="0"/>
              <w:marBottom w:val="0"/>
              <w:divBdr>
                <w:top w:val="none" w:sz="0" w:space="0" w:color="auto"/>
                <w:left w:val="none" w:sz="0" w:space="0" w:color="auto"/>
                <w:bottom w:val="none" w:sz="0" w:space="0" w:color="auto"/>
                <w:right w:val="none" w:sz="0" w:space="0" w:color="auto"/>
              </w:divBdr>
            </w:div>
            <w:div w:id="1131442595">
              <w:marLeft w:val="0"/>
              <w:marRight w:val="0"/>
              <w:marTop w:val="0"/>
              <w:marBottom w:val="0"/>
              <w:divBdr>
                <w:top w:val="none" w:sz="0" w:space="0" w:color="auto"/>
                <w:left w:val="none" w:sz="0" w:space="0" w:color="auto"/>
                <w:bottom w:val="none" w:sz="0" w:space="0" w:color="auto"/>
                <w:right w:val="none" w:sz="0" w:space="0" w:color="auto"/>
              </w:divBdr>
            </w:div>
            <w:div w:id="332146919">
              <w:marLeft w:val="0"/>
              <w:marRight w:val="0"/>
              <w:marTop w:val="0"/>
              <w:marBottom w:val="0"/>
              <w:divBdr>
                <w:top w:val="none" w:sz="0" w:space="0" w:color="auto"/>
                <w:left w:val="none" w:sz="0" w:space="0" w:color="auto"/>
                <w:bottom w:val="none" w:sz="0" w:space="0" w:color="auto"/>
                <w:right w:val="none" w:sz="0" w:space="0" w:color="auto"/>
              </w:divBdr>
            </w:div>
            <w:div w:id="1269846228">
              <w:marLeft w:val="0"/>
              <w:marRight w:val="0"/>
              <w:marTop w:val="0"/>
              <w:marBottom w:val="0"/>
              <w:divBdr>
                <w:top w:val="none" w:sz="0" w:space="0" w:color="auto"/>
                <w:left w:val="none" w:sz="0" w:space="0" w:color="auto"/>
                <w:bottom w:val="none" w:sz="0" w:space="0" w:color="auto"/>
                <w:right w:val="none" w:sz="0" w:space="0" w:color="auto"/>
              </w:divBdr>
            </w:div>
            <w:div w:id="105320963">
              <w:marLeft w:val="0"/>
              <w:marRight w:val="0"/>
              <w:marTop w:val="0"/>
              <w:marBottom w:val="0"/>
              <w:divBdr>
                <w:top w:val="none" w:sz="0" w:space="0" w:color="auto"/>
                <w:left w:val="none" w:sz="0" w:space="0" w:color="auto"/>
                <w:bottom w:val="none" w:sz="0" w:space="0" w:color="auto"/>
                <w:right w:val="none" w:sz="0" w:space="0" w:color="auto"/>
              </w:divBdr>
            </w:div>
            <w:div w:id="1263226729">
              <w:marLeft w:val="0"/>
              <w:marRight w:val="0"/>
              <w:marTop w:val="0"/>
              <w:marBottom w:val="0"/>
              <w:divBdr>
                <w:top w:val="none" w:sz="0" w:space="0" w:color="auto"/>
                <w:left w:val="none" w:sz="0" w:space="0" w:color="auto"/>
                <w:bottom w:val="none" w:sz="0" w:space="0" w:color="auto"/>
                <w:right w:val="none" w:sz="0" w:space="0" w:color="auto"/>
              </w:divBdr>
              <w:divsChild>
                <w:div w:id="280311058">
                  <w:marLeft w:val="0"/>
                  <w:marRight w:val="0"/>
                  <w:marTop w:val="0"/>
                  <w:marBottom w:val="0"/>
                  <w:divBdr>
                    <w:top w:val="none" w:sz="0" w:space="0" w:color="auto"/>
                    <w:left w:val="none" w:sz="0" w:space="0" w:color="auto"/>
                    <w:bottom w:val="none" w:sz="0" w:space="0" w:color="auto"/>
                    <w:right w:val="none" w:sz="0" w:space="0" w:color="auto"/>
                  </w:divBdr>
                </w:div>
                <w:div w:id="183903301">
                  <w:marLeft w:val="0"/>
                  <w:marRight w:val="0"/>
                  <w:marTop w:val="0"/>
                  <w:marBottom w:val="0"/>
                  <w:divBdr>
                    <w:top w:val="none" w:sz="0" w:space="0" w:color="auto"/>
                    <w:left w:val="none" w:sz="0" w:space="0" w:color="auto"/>
                    <w:bottom w:val="none" w:sz="0" w:space="0" w:color="auto"/>
                    <w:right w:val="none" w:sz="0" w:space="0" w:color="auto"/>
                  </w:divBdr>
                </w:div>
                <w:div w:id="98986455">
                  <w:marLeft w:val="0"/>
                  <w:marRight w:val="0"/>
                  <w:marTop w:val="0"/>
                  <w:marBottom w:val="0"/>
                  <w:divBdr>
                    <w:top w:val="none" w:sz="0" w:space="0" w:color="auto"/>
                    <w:left w:val="none" w:sz="0" w:space="0" w:color="auto"/>
                    <w:bottom w:val="none" w:sz="0" w:space="0" w:color="auto"/>
                    <w:right w:val="none" w:sz="0" w:space="0" w:color="auto"/>
                  </w:divBdr>
                </w:div>
                <w:div w:id="2088644195">
                  <w:marLeft w:val="0"/>
                  <w:marRight w:val="0"/>
                  <w:marTop w:val="0"/>
                  <w:marBottom w:val="0"/>
                  <w:divBdr>
                    <w:top w:val="none" w:sz="0" w:space="0" w:color="auto"/>
                    <w:left w:val="none" w:sz="0" w:space="0" w:color="auto"/>
                    <w:bottom w:val="none" w:sz="0" w:space="0" w:color="auto"/>
                    <w:right w:val="none" w:sz="0" w:space="0" w:color="auto"/>
                  </w:divBdr>
                </w:div>
                <w:div w:id="617951017">
                  <w:marLeft w:val="0"/>
                  <w:marRight w:val="0"/>
                  <w:marTop w:val="0"/>
                  <w:marBottom w:val="0"/>
                  <w:divBdr>
                    <w:top w:val="none" w:sz="0" w:space="0" w:color="auto"/>
                    <w:left w:val="none" w:sz="0" w:space="0" w:color="auto"/>
                    <w:bottom w:val="none" w:sz="0" w:space="0" w:color="auto"/>
                    <w:right w:val="none" w:sz="0" w:space="0" w:color="auto"/>
                  </w:divBdr>
                </w:div>
                <w:div w:id="1119105256">
                  <w:marLeft w:val="0"/>
                  <w:marRight w:val="0"/>
                  <w:marTop w:val="0"/>
                  <w:marBottom w:val="0"/>
                  <w:divBdr>
                    <w:top w:val="none" w:sz="0" w:space="0" w:color="auto"/>
                    <w:left w:val="none" w:sz="0" w:space="0" w:color="auto"/>
                    <w:bottom w:val="none" w:sz="0" w:space="0" w:color="auto"/>
                    <w:right w:val="none" w:sz="0" w:space="0" w:color="auto"/>
                  </w:divBdr>
                  <w:divsChild>
                    <w:div w:id="1399011593">
                      <w:marLeft w:val="0"/>
                      <w:marRight w:val="0"/>
                      <w:marTop w:val="0"/>
                      <w:marBottom w:val="0"/>
                      <w:divBdr>
                        <w:top w:val="none" w:sz="0" w:space="0" w:color="auto"/>
                        <w:left w:val="none" w:sz="0" w:space="0" w:color="auto"/>
                        <w:bottom w:val="none" w:sz="0" w:space="0" w:color="auto"/>
                        <w:right w:val="none" w:sz="0" w:space="0" w:color="auto"/>
                      </w:divBdr>
                    </w:div>
                    <w:div w:id="911892103">
                      <w:marLeft w:val="0"/>
                      <w:marRight w:val="0"/>
                      <w:marTop w:val="0"/>
                      <w:marBottom w:val="0"/>
                      <w:divBdr>
                        <w:top w:val="none" w:sz="0" w:space="0" w:color="auto"/>
                        <w:left w:val="none" w:sz="0" w:space="0" w:color="auto"/>
                        <w:bottom w:val="none" w:sz="0" w:space="0" w:color="auto"/>
                        <w:right w:val="none" w:sz="0" w:space="0" w:color="auto"/>
                      </w:divBdr>
                    </w:div>
                    <w:div w:id="992102740">
                      <w:blockQuote w:val="1"/>
                      <w:marLeft w:val="600"/>
                      <w:marRight w:val="0"/>
                      <w:marTop w:val="0"/>
                      <w:marBottom w:val="0"/>
                      <w:divBdr>
                        <w:top w:val="none" w:sz="0" w:space="0" w:color="auto"/>
                        <w:left w:val="none" w:sz="0" w:space="0" w:color="auto"/>
                        <w:bottom w:val="none" w:sz="0" w:space="0" w:color="auto"/>
                        <w:right w:val="none" w:sz="0" w:space="0" w:color="auto"/>
                      </w:divBdr>
                      <w:divsChild>
                        <w:div w:id="1990355406">
                          <w:marLeft w:val="0"/>
                          <w:marRight w:val="0"/>
                          <w:marTop w:val="0"/>
                          <w:marBottom w:val="0"/>
                          <w:divBdr>
                            <w:top w:val="none" w:sz="0" w:space="0" w:color="auto"/>
                            <w:left w:val="none" w:sz="0" w:space="0" w:color="auto"/>
                            <w:bottom w:val="none" w:sz="0" w:space="0" w:color="auto"/>
                            <w:right w:val="none" w:sz="0" w:space="0" w:color="auto"/>
                          </w:divBdr>
                        </w:div>
                        <w:div w:id="787890712">
                          <w:marLeft w:val="0"/>
                          <w:marRight w:val="0"/>
                          <w:marTop w:val="0"/>
                          <w:marBottom w:val="0"/>
                          <w:divBdr>
                            <w:top w:val="none" w:sz="0" w:space="0" w:color="auto"/>
                            <w:left w:val="none" w:sz="0" w:space="0" w:color="auto"/>
                            <w:bottom w:val="none" w:sz="0" w:space="0" w:color="auto"/>
                            <w:right w:val="none" w:sz="0" w:space="0" w:color="auto"/>
                          </w:divBdr>
                        </w:div>
                        <w:div w:id="611471539">
                          <w:marLeft w:val="0"/>
                          <w:marRight w:val="0"/>
                          <w:marTop w:val="0"/>
                          <w:marBottom w:val="0"/>
                          <w:divBdr>
                            <w:top w:val="none" w:sz="0" w:space="0" w:color="auto"/>
                            <w:left w:val="none" w:sz="0" w:space="0" w:color="auto"/>
                            <w:bottom w:val="none" w:sz="0" w:space="0" w:color="auto"/>
                            <w:right w:val="none" w:sz="0" w:space="0" w:color="auto"/>
                          </w:divBdr>
                        </w:div>
                        <w:div w:id="13718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84252">
              <w:marLeft w:val="0"/>
              <w:marRight w:val="0"/>
              <w:marTop w:val="0"/>
              <w:marBottom w:val="0"/>
              <w:divBdr>
                <w:top w:val="none" w:sz="0" w:space="0" w:color="auto"/>
                <w:left w:val="none" w:sz="0" w:space="0" w:color="auto"/>
                <w:bottom w:val="none" w:sz="0" w:space="0" w:color="auto"/>
                <w:right w:val="none" w:sz="0" w:space="0" w:color="auto"/>
              </w:divBdr>
            </w:div>
            <w:div w:id="2060981541">
              <w:marLeft w:val="0"/>
              <w:marRight w:val="0"/>
              <w:marTop w:val="0"/>
              <w:marBottom w:val="0"/>
              <w:divBdr>
                <w:top w:val="none" w:sz="0" w:space="0" w:color="auto"/>
                <w:left w:val="none" w:sz="0" w:space="0" w:color="auto"/>
                <w:bottom w:val="none" w:sz="0" w:space="0" w:color="auto"/>
                <w:right w:val="none" w:sz="0" w:space="0" w:color="auto"/>
              </w:divBdr>
            </w:div>
            <w:div w:id="1236551583">
              <w:marLeft w:val="0"/>
              <w:marRight w:val="0"/>
              <w:marTop w:val="0"/>
              <w:marBottom w:val="0"/>
              <w:divBdr>
                <w:top w:val="none" w:sz="0" w:space="0" w:color="auto"/>
                <w:left w:val="none" w:sz="0" w:space="0" w:color="auto"/>
                <w:bottom w:val="none" w:sz="0" w:space="0" w:color="auto"/>
                <w:right w:val="none" w:sz="0" w:space="0" w:color="auto"/>
              </w:divBdr>
            </w:div>
            <w:div w:id="1209218075">
              <w:marLeft w:val="0"/>
              <w:marRight w:val="0"/>
              <w:marTop w:val="0"/>
              <w:marBottom w:val="0"/>
              <w:divBdr>
                <w:top w:val="none" w:sz="0" w:space="0" w:color="auto"/>
                <w:left w:val="none" w:sz="0" w:space="0" w:color="auto"/>
                <w:bottom w:val="none" w:sz="0" w:space="0" w:color="auto"/>
                <w:right w:val="none" w:sz="0" w:space="0" w:color="auto"/>
              </w:divBdr>
            </w:div>
            <w:div w:id="1954700634">
              <w:marLeft w:val="0"/>
              <w:marRight w:val="0"/>
              <w:marTop w:val="0"/>
              <w:marBottom w:val="0"/>
              <w:divBdr>
                <w:top w:val="none" w:sz="0" w:space="0" w:color="auto"/>
                <w:left w:val="none" w:sz="0" w:space="0" w:color="auto"/>
                <w:bottom w:val="none" w:sz="0" w:space="0" w:color="auto"/>
                <w:right w:val="none" w:sz="0" w:space="0" w:color="auto"/>
              </w:divBdr>
            </w:div>
            <w:div w:id="1899852766">
              <w:marLeft w:val="0"/>
              <w:marRight w:val="0"/>
              <w:marTop w:val="0"/>
              <w:marBottom w:val="0"/>
              <w:divBdr>
                <w:top w:val="none" w:sz="0" w:space="0" w:color="auto"/>
                <w:left w:val="none" w:sz="0" w:space="0" w:color="auto"/>
                <w:bottom w:val="none" w:sz="0" w:space="0" w:color="auto"/>
                <w:right w:val="none" w:sz="0" w:space="0" w:color="auto"/>
              </w:divBdr>
            </w:div>
            <w:div w:id="1084568167">
              <w:marLeft w:val="0"/>
              <w:marRight w:val="0"/>
              <w:marTop w:val="0"/>
              <w:marBottom w:val="0"/>
              <w:divBdr>
                <w:top w:val="none" w:sz="0" w:space="0" w:color="auto"/>
                <w:left w:val="none" w:sz="0" w:space="0" w:color="auto"/>
                <w:bottom w:val="none" w:sz="0" w:space="0" w:color="auto"/>
                <w:right w:val="none" w:sz="0" w:space="0" w:color="auto"/>
              </w:divBdr>
            </w:div>
            <w:div w:id="705912494">
              <w:marLeft w:val="0"/>
              <w:marRight w:val="0"/>
              <w:marTop w:val="0"/>
              <w:marBottom w:val="0"/>
              <w:divBdr>
                <w:top w:val="none" w:sz="0" w:space="0" w:color="auto"/>
                <w:left w:val="none" w:sz="0" w:space="0" w:color="auto"/>
                <w:bottom w:val="none" w:sz="0" w:space="0" w:color="auto"/>
                <w:right w:val="none" w:sz="0" w:space="0" w:color="auto"/>
              </w:divBdr>
            </w:div>
            <w:div w:id="1593204191">
              <w:marLeft w:val="0"/>
              <w:marRight w:val="0"/>
              <w:marTop w:val="0"/>
              <w:marBottom w:val="0"/>
              <w:divBdr>
                <w:top w:val="none" w:sz="0" w:space="0" w:color="auto"/>
                <w:left w:val="none" w:sz="0" w:space="0" w:color="auto"/>
                <w:bottom w:val="none" w:sz="0" w:space="0" w:color="auto"/>
                <w:right w:val="none" w:sz="0" w:space="0" w:color="auto"/>
              </w:divBdr>
            </w:div>
            <w:div w:id="1733037639">
              <w:marLeft w:val="0"/>
              <w:marRight w:val="0"/>
              <w:marTop w:val="0"/>
              <w:marBottom w:val="0"/>
              <w:divBdr>
                <w:top w:val="none" w:sz="0" w:space="0" w:color="auto"/>
                <w:left w:val="none" w:sz="0" w:space="0" w:color="auto"/>
                <w:bottom w:val="none" w:sz="0" w:space="0" w:color="auto"/>
                <w:right w:val="none" w:sz="0" w:space="0" w:color="auto"/>
              </w:divBdr>
            </w:div>
            <w:div w:id="1433358949">
              <w:marLeft w:val="0"/>
              <w:marRight w:val="0"/>
              <w:marTop w:val="0"/>
              <w:marBottom w:val="0"/>
              <w:divBdr>
                <w:top w:val="none" w:sz="0" w:space="0" w:color="auto"/>
                <w:left w:val="none" w:sz="0" w:space="0" w:color="auto"/>
                <w:bottom w:val="none" w:sz="0" w:space="0" w:color="auto"/>
                <w:right w:val="none" w:sz="0" w:space="0" w:color="auto"/>
              </w:divBdr>
            </w:div>
            <w:div w:id="465897438">
              <w:marLeft w:val="0"/>
              <w:marRight w:val="0"/>
              <w:marTop w:val="0"/>
              <w:marBottom w:val="0"/>
              <w:divBdr>
                <w:top w:val="none" w:sz="0" w:space="0" w:color="auto"/>
                <w:left w:val="none" w:sz="0" w:space="0" w:color="auto"/>
                <w:bottom w:val="none" w:sz="0" w:space="0" w:color="auto"/>
                <w:right w:val="none" w:sz="0" w:space="0" w:color="auto"/>
              </w:divBdr>
            </w:div>
            <w:div w:id="1770005941">
              <w:marLeft w:val="0"/>
              <w:marRight w:val="0"/>
              <w:marTop w:val="0"/>
              <w:marBottom w:val="0"/>
              <w:divBdr>
                <w:top w:val="none" w:sz="0" w:space="0" w:color="auto"/>
                <w:left w:val="none" w:sz="0" w:space="0" w:color="auto"/>
                <w:bottom w:val="none" w:sz="0" w:space="0" w:color="auto"/>
                <w:right w:val="none" w:sz="0" w:space="0" w:color="auto"/>
              </w:divBdr>
            </w:div>
            <w:div w:id="340359788">
              <w:marLeft w:val="0"/>
              <w:marRight w:val="0"/>
              <w:marTop w:val="0"/>
              <w:marBottom w:val="0"/>
              <w:divBdr>
                <w:top w:val="none" w:sz="0" w:space="0" w:color="auto"/>
                <w:left w:val="none" w:sz="0" w:space="0" w:color="auto"/>
                <w:bottom w:val="none" w:sz="0" w:space="0" w:color="auto"/>
                <w:right w:val="none" w:sz="0" w:space="0" w:color="auto"/>
              </w:divBdr>
            </w:div>
            <w:div w:id="492376878">
              <w:marLeft w:val="0"/>
              <w:marRight w:val="0"/>
              <w:marTop w:val="0"/>
              <w:marBottom w:val="0"/>
              <w:divBdr>
                <w:top w:val="none" w:sz="0" w:space="0" w:color="auto"/>
                <w:left w:val="none" w:sz="0" w:space="0" w:color="auto"/>
                <w:bottom w:val="none" w:sz="0" w:space="0" w:color="auto"/>
                <w:right w:val="none" w:sz="0" w:space="0" w:color="auto"/>
              </w:divBdr>
            </w:div>
            <w:div w:id="1660649192">
              <w:marLeft w:val="0"/>
              <w:marRight w:val="0"/>
              <w:marTop w:val="0"/>
              <w:marBottom w:val="0"/>
              <w:divBdr>
                <w:top w:val="none" w:sz="0" w:space="0" w:color="auto"/>
                <w:left w:val="none" w:sz="0" w:space="0" w:color="auto"/>
                <w:bottom w:val="none" w:sz="0" w:space="0" w:color="auto"/>
                <w:right w:val="none" w:sz="0" w:space="0" w:color="auto"/>
              </w:divBdr>
            </w:div>
            <w:div w:id="1264341077">
              <w:marLeft w:val="0"/>
              <w:marRight w:val="0"/>
              <w:marTop w:val="0"/>
              <w:marBottom w:val="0"/>
              <w:divBdr>
                <w:top w:val="none" w:sz="0" w:space="0" w:color="auto"/>
                <w:left w:val="none" w:sz="0" w:space="0" w:color="auto"/>
                <w:bottom w:val="none" w:sz="0" w:space="0" w:color="auto"/>
                <w:right w:val="none" w:sz="0" w:space="0" w:color="auto"/>
              </w:divBdr>
            </w:div>
            <w:div w:id="2004384564">
              <w:marLeft w:val="0"/>
              <w:marRight w:val="0"/>
              <w:marTop w:val="0"/>
              <w:marBottom w:val="0"/>
              <w:divBdr>
                <w:top w:val="none" w:sz="0" w:space="0" w:color="auto"/>
                <w:left w:val="none" w:sz="0" w:space="0" w:color="auto"/>
                <w:bottom w:val="none" w:sz="0" w:space="0" w:color="auto"/>
                <w:right w:val="none" w:sz="0" w:space="0" w:color="auto"/>
              </w:divBdr>
            </w:div>
            <w:div w:id="903948192">
              <w:marLeft w:val="0"/>
              <w:marRight w:val="0"/>
              <w:marTop w:val="0"/>
              <w:marBottom w:val="0"/>
              <w:divBdr>
                <w:top w:val="none" w:sz="0" w:space="0" w:color="auto"/>
                <w:left w:val="none" w:sz="0" w:space="0" w:color="auto"/>
                <w:bottom w:val="none" w:sz="0" w:space="0" w:color="auto"/>
                <w:right w:val="none" w:sz="0" w:space="0" w:color="auto"/>
              </w:divBdr>
            </w:div>
            <w:div w:id="998338790">
              <w:marLeft w:val="0"/>
              <w:marRight w:val="0"/>
              <w:marTop w:val="0"/>
              <w:marBottom w:val="0"/>
              <w:divBdr>
                <w:top w:val="none" w:sz="0" w:space="0" w:color="auto"/>
                <w:left w:val="none" w:sz="0" w:space="0" w:color="auto"/>
                <w:bottom w:val="none" w:sz="0" w:space="0" w:color="auto"/>
                <w:right w:val="none" w:sz="0" w:space="0" w:color="auto"/>
              </w:divBdr>
            </w:div>
            <w:div w:id="1097559637">
              <w:marLeft w:val="0"/>
              <w:marRight w:val="0"/>
              <w:marTop w:val="0"/>
              <w:marBottom w:val="0"/>
              <w:divBdr>
                <w:top w:val="none" w:sz="0" w:space="0" w:color="auto"/>
                <w:left w:val="none" w:sz="0" w:space="0" w:color="auto"/>
                <w:bottom w:val="none" w:sz="0" w:space="0" w:color="auto"/>
                <w:right w:val="none" w:sz="0" w:space="0" w:color="auto"/>
              </w:divBdr>
            </w:div>
            <w:div w:id="1241787716">
              <w:marLeft w:val="0"/>
              <w:marRight w:val="0"/>
              <w:marTop w:val="0"/>
              <w:marBottom w:val="0"/>
              <w:divBdr>
                <w:top w:val="none" w:sz="0" w:space="0" w:color="auto"/>
                <w:left w:val="none" w:sz="0" w:space="0" w:color="auto"/>
                <w:bottom w:val="none" w:sz="0" w:space="0" w:color="auto"/>
                <w:right w:val="none" w:sz="0" w:space="0" w:color="auto"/>
              </w:divBdr>
            </w:div>
            <w:div w:id="720638589">
              <w:marLeft w:val="0"/>
              <w:marRight w:val="0"/>
              <w:marTop w:val="0"/>
              <w:marBottom w:val="0"/>
              <w:divBdr>
                <w:top w:val="none" w:sz="0" w:space="0" w:color="auto"/>
                <w:left w:val="none" w:sz="0" w:space="0" w:color="auto"/>
                <w:bottom w:val="none" w:sz="0" w:space="0" w:color="auto"/>
                <w:right w:val="none" w:sz="0" w:space="0" w:color="auto"/>
              </w:divBdr>
            </w:div>
            <w:div w:id="1250046168">
              <w:marLeft w:val="0"/>
              <w:marRight w:val="0"/>
              <w:marTop w:val="0"/>
              <w:marBottom w:val="0"/>
              <w:divBdr>
                <w:top w:val="none" w:sz="0" w:space="0" w:color="auto"/>
                <w:left w:val="none" w:sz="0" w:space="0" w:color="auto"/>
                <w:bottom w:val="none" w:sz="0" w:space="0" w:color="auto"/>
                <w:right w:val="none" w:sz="0" w:space="0" w:color="auto"/>
              </w:divBdr>
            </w:div>
            <w:div w:id="1472089288">
              <w:marLeft w:val="0"/>
              <w:marRight w:val="0"/>
              <w:marTop w:val="0"/>
              <w:marBottom w:val="0"/>
              <w:divBdr>
                <w:top w:val="none" w:sz="0" w:space="0" w:color="auto"/>
                <w:left w:val="none" w:sz="0" w:space="0" w:color="auto"/>
                <w:bottom w:val="none" w:sz="0" w:space="0" w:color="auto"/>
                <w:right w:val="none" w:sz="0" w:space="0" w:color="auto"/>
              </w:divBdr>
            </w:div>
            <w:div w:id="1061635833">
              <w:marLeft w:val="0"/>
              <w:marRight w:val="0"/>
              <w:marTop w:val="0"/>
              <w:marBottom w:val="0"/>
              <w:divBdr>
                <w:top w:val="none" w:sz="0" w:space="0" w:color="auto"/>
                <w:left w:val="none" w:sz="0" w:space="0" w:color="auto"/>
                <w:bottom w:val="none" w:sz="0" w:space="0" w:color="auto"/>
                <w:right w:val="none" w:sz="0" w:space="0" w:color="auto"/>
              </w:divBdr>
            </w:div>
            <w:div w:id="1501696688">
              <w:marLeft w:val="0"/>
              <w:marRight w:val="0"/>
              <w:marTop w:val="0"/>
              <w:marBottom w:val="0"/>
              <w:divBdr>
                <w:top w:val="none" w:sz="0" w:space="0" w:color="auto"/>
                <w:left w:val="none" w:sz="0" w:space="0" w:color="auto"/>
                <w:bottom w:val="none" w:sz="0" w:space="0" w:color="auto"/>
                <w:right w:val="none" w:sz="0" w:space="0" w:color="auto"/>
              </w:divBdr>
            </w:div>
            <w:div w:id="1886678826">
              <w:marLeft w:val="0"/>
              <w:marRight w:val="0"/>
              <w:marTop w:val="0"/>
              <w:marBottom w:val="0"/>
              <w:divBdr>
                <w:top w:val="none" w:sz="0" w:space="0" w:color="auto"/>
                <w:left w:val="none" w:sz="0" w:space="0" w:color="auto"/>
                <w:bottom w:val="none" w:sz="0" w:space="0" w:color="auto"/>
                <w:right w:val="none" w:sz="0" w:space="0" w:color="auto"/>
              </w:divBdr>
            </w:div>
            <w:div w:id="1332828958">
              <w:marLeft w:val="0"/>
              <w:marRight w:val="0"/>
              <w:marTop w:val="0"/>
              <w:marBottom w:val="0"/>
              <w:divBdr>
                <w:top w:val="none" w:sz="0" w:space="0" w:color="auto"/>
                <w:left w:val="none" w:sz="0" w:space="0" w:color="auto"/>
                <w:bottom w:val="none" w:sz="0" w:space="0" w:color="auto"/>
                <w:right w:val="none" w:sz="0" w:space="0" w:color="auto"/>
              </w:divBdr>
            </w:div>
            <w:div w:id="541095674">
              <w:marLeft w:val="0"/>
              <w:marRight w:val="0"/>
              <w:marTop w:val="0"/>
              <w:marBottom w:val="0"/>
              <w:divBdr>
                <w:top w:val="none" w:sz="0" w:space="0" w:color="auto"/>
                <w:left w:val="none" w:sz="0" w:space="0" w:color="auto"/>
                <w:bottom w:val="none" w:sz="0" w:space="0" w:color="auto"/>
                <w:right w:val="none" w:sz="0" w:space="0" w:color="auto"/>
              </w:divBdr>
            </w:div>
            <w:div w:id="295262988">
              <w:marLeft w:val="0"/>
              <w:marRight w:val="0"/>
              <w:marTop w:val="0"/>
              <w:marBottom w:val="0"/>
              <w:divBdr>
                <w:top w:val="none" w:sz="0" w:space="0" w:color="auto"/>
                <w:left w:val="none" w:sz="0" w:space="0" w:color="auto"/>
                <w:bottom w:val="none" w:sz="0" w:space="0" w:color="auto"/>
                <w:right w:val="none" w:sz="0" w:space="0" w:color="auto"/>
              </w:divBdr>
            </w:div>
            <w:div w:id="200099552">
              <w:marLeft w:val="0"/>
              <w:marRight w:val="0"/>
              <w:marTop w:val="0"/>
              <w:marBottom w:val="0"/>
              <w:divBdr>
                <w:top w:val="none" w:sz="0" w:space="0" w:color="auto"/>
                <w:left w:val="none" w:sz="0" w:space="0" w:color="auto"/>
                <w:bottom w:val="none" w:sz="0" w:space="0" w:color="auto"/>
                <w:right w:val="none" w:sz="0" w:space="0" w:color="auto"/>
              </w:divBdr>
            </w:div>
            <w:div w:id="200945411">
              <w:marLeft w:val="0"/>
              <w:marRight w:val="0"/>
              <w:marTop w:val="0"/>
              <w:marBottom w:val="0"/>
              <w:divBdr>
                <w:top w:val="none" w:sz="0" w:space="0" w:color="auto"/>
                <w:left w:val="none" w:sz="0" w:space="0" w:color="auto"/>
                <w:bottom w:val="none" w:sz="0" w:space="0" w:color="auto"/>
                <w:right w:val="none" w:sz="0" w:space="0" w:color="auto"/>
              </w:divBdr>
            </w:div>
            <w:div w:id="612908477">
              <w:marLeft w:val="0"/>
              <w:marRight w:val="0"/>
              <w:marTop w:val="0"/>
              <w:marBottom w:val="0"/>
              <w:divBdr>
                <w:top w:val="none" w:sz="0" w:space="0" w:color="auto"/>
                <w:left w:val="none" w:sz="0" w:space="0" w:color="auto"/>
                <w:bottom w:val="none" w:sz="0" w:space="0" w:color="auto"/>
                <w:right w:val="none" w:sz="0" w:space="0" w:color="auto"/>
              </w:divBdr>
            </w:div>
            <w:div w:id="82848182">
              <w:marLeft w:val="0"/>
              <w:marRight w:val="0"/>
              <w:marTop w:val="0"/>
              <w:marBottom w:val="0"/>
              <w:divBdr>
                <w:top w:val="none" w:sz="0" w:space="0" w:color="auto"/>
                <w:left w:val="none" w:sz="0" w:space="0" w:color="auto"/>
                <w:bottom w:val="none" w:sz="0" w:space="0" w:color="auto"/>
                <w:right w:val="none" w:sz="0" w:space="0" w:color="auto"/>
              </w:divBdr>
            </w:div>
            <w:div w:id="1286935158">
              <w:marLeft w:val="0"/>
              <w:marRight w:val="0"/>
              <w:marTop w:val="0"/>
              <w:marBottom w:val="0"/>
              <w:divBdr>
                <w:top w:val="none" w:sz="0" w:space="0" w:color="auto"/>
                <w:left w:val="none" w:sz="0" w:space="0" w:color="auto"/>
                <w:bottom w:val="none" w:sz="0" w:space="0" w:color="auto"/>
                <w:right w:val="none" w:sz="0" w:space="0" w:color="auto"/>
              </w:divBdr>
            </w:div>
            <w:div w:id="917329643">
              <w:marLeft w:val="0"/>
              <w:marRight w:val="0"/>
              <w:marTop w:val="0"/>
              <w:marBottom w:val="0"/>
              <w:divBdr>
                <w:top w:val="none" w:sz="0" w:space="0" w:color="auto"/>
                <w:left w:val="none" w:sz="0" w:space="0" w:color="auto"/>
                <w:bottom w:val="none" w:sz="0" w:space="0" w:color="auto"/>
                <w:right w:val="none" w:sz="0" w:space="0" w:color="auto"/>
              </w:divBdr>
            </w:div>
          </w:divsChild>
        </w:div>
        <w:div w:id="358744137">
          <w:marLeft w:val="0"/>
          <w:marRight w:val="0"/>
          <w:marTop w:val="0"/>
          <w:marBottom w:val="0"/>
          <w:divBdr>
            <w:top w:val="none" w:sz="0" w:space="0" w:color="auto"/>
            <w:left w:val="none" w:sz="0" w:space="0" w:color="auto"/>
            <w:bottom w:val="none" w:sz="0" w:space="0" w:color="auto"/>
            <w:right w:val="none" w:sz="0" w:space="0" w:color="auto"/>
          </w:divBdr>
        </w:div>
        <w:div w:id="139739622">
          <w:marLeft w:val="0"/>
          <w:marRight w:val="0"/>
          <w:marTop w:val="0"/>
          <w:marBottom w:val="0"/>
          <w:divBdr>
            <w:top w:val="none" w:sz="0" w:space="0" w:color="auto"/>
            <w:left w:val="none" w:sz="0" w:space="0" w:color="auto"/>
            <w:bottom w:val="none" w:sz="0" w:space="0" w:color="auto"/>
            <w:right w:val="none" w:sz="0" w:space="0" w:color="auto"/>
          </w:divBdr>
        </w:div>
        <w:div w:id="798299665">
          <w:marLeft w:val="0"/>
          <w:marRight w:val="0"/>
          <w:marTop w:val="0"/>
          <w:marBottom w:val="0"/>
          <w:divBdr>
            <w:top w:val="none" w:sz="0" w:space="0" w:color="auto"/>
            <w:left w:val="none" w:sz="0" w:space="0" w:color="auto"/>
            <w:bottom w:val="none" w:sz="0" w:space="0" w:color="auto"/>
            <w:right w:val="none" w:sz="0" w:space="0" w:color="auto"/>
          </w:divBdr>
        </w:div>
      </w:divsChild>
    </w:div>
    <w:div w:id="688070975">
      <w:bodyDiv w:val="1"/>
      <w:marLeft w:val="0"/>
      <w:marRight w:val="0"/>
      <w:marTop w:val="0"/>
      <w:marBottom w:val="0"/>
      <w:divBdr>
        <w:top w:val="none" w:sz="0" w:space="0" w:color="auto"/>
        <w:left w:val="none" w:sz="0" w:space="0" w:color="auto"/>
        <w:bottom w:val="none" w:sz="0" w:space="0" w:color="auto"/>
        <w:right w:val="none" w:sz="0" w:space="0" w:color="auto"/>
      </w:divBdr>
      <w:divsChild>
        <w:div w:id="1128471404">
          <w:marLeft w:val="1166"/>
          <w:marRight w:val="0"/>
          <w:marTop w:val="77"/>
          <w:marBottom w:val="0"/>
          <w:divBdr>
            <w:top w:val="none" w:sz="0" w:space="0" w:color="auto"/>
            <w:left w:val="none" w:sz="0" w:space="0" w:color="auto"/>
            <w:bottom w:val="none" w:sz="0" w:space="0" w:color="auto"/>
            <w:right w:val="none" w:sz="0" w:space="0" w:color="auto"/>
          </w:divBdr>
        </w:div>
        <w:div w:id="362753051">
          <w:marLeft w:val="1166"/>
          <w:marRight w:val="0"/>
          <w:marTop w:val="77"/>
          <w:marBottom w:val="0"/>
          <w:divBdr>
            <w:top w:val="none" w:sz="0" w:space="0" w:color="auto"/>
            <w:left w:val="none" w:sz="0" w:space="0" w:color="auto"/>
            <w:bottom w:val="none" w:sz="0" w:space="0" w:color="auto"/>
            <w:right w:val="none" w:sz="0" w:space="0" w:color="auto"/>
          </w:divBdr>
        </w:div>
      </w:divsChild>
    </w:div>
    <w:div w:id="737481230">
      <w:bodyDiv w:val="1"/>
      <w:marLeft w:val="0"/>
      <w:marRight w:val="0"/>
      <w:marTop w:val="0"/>
      <w:marBottom w:val="0"/>
      <w:divBdr>
        <w:top w:val="none" w:sz="0" w:space="0" w:color="auto"/>
        <w:left w:val="none" w:sz="0" w:space="0" w:color="auto"/>
        <w:bottom w:val="none" w:sz="0" w:space="0" w:color="auto"/>
        <w:right w:val="none" w:sz="0" w:space="0" w:color="auto"/>
      </w:divBdr>
    </w:div>
    <w:div w:id="812404021">
      <w:bodyDiv w:val="1"/>
      <w:marLeft w:val="0"/>
      <w:marRight w:val="0"/>
      <w:marTop w:val="0"/>
      <w:marBottom w:val="0"/>
      <w:divBdr>
        <w:top w:val="none" w:sz="0" w:space="0" w:color="auto"/>
        <w:left w:val="none" w:sz="0" w:space="0" w:color="auto"/>
        <w:bottom w:val="none" w:sz="0" w:space="0" w:color="auto"/>
        <w:right w:val="none" w:sz="0" w:space="0" w:color="auto"/>
      </w:divBdr>
    </w:div>
    <w:div w:id="816335582">
      <w:bodyDiv w:val="1"/>
      <w:marLeft w:val="0"/>
      <w:marRight w:val="0"/>
      <w:marTop w:val="0"/>
      <w:marBottom w:val="0"/>
      <w:divBdr>
        <w:top w:val="none" w:sz="0" w:space="0" w:color="auto"/>
        <w:left w:val="none" w:sz="0" w:space="0" w:color="auto"/>
        <w:bottom w:val="none" w:sz="0" w:space="0" w:color="auto"/>
        <w:right w:val="none" w:sz="0" w:space="0" w:color="auto"/>
      </w:divBdr>
    </w:div>
    <w:div w:id="817846061">
      <w:bodyDiv w:val="1"/>
      <w:marLeft w:val="0"/>
      <w:marRight w:val="0"/>
      <w:marTop w:val="0"/>
      <w:marBottom w:val="0"/>
      <w:divBdr>
        <w:top w:val="none" w:sz="0" w:space="0" w:color="auto"/>
        <w:left w:val="none" w:sz="0" w:space="0" w:color="auto"/>
        <w:bottom w:val="none" w:sz="0" w:space="0" w:color="auto"/>
        <w:right w:val="none" w:sz="0" w:space="0" w:color="auto"/>
      </w:divBdr>
    </w:div>
    <w:div w:id="870384396">
      <w:bodyDiv w:val="1"/>
      <w:marLeft w:val="0"/>
      <w:marRight w:val="0"/>
      <w:marTop w:val="0"/>
      <w:marBottom w:val="0"/>
      <w:divBdr>
        <w:top w:val="none" w:sz="0" w:space="0" w:color="auto"/>
        <w:left w:val="none" w:sz="0" w:space="0" w:color="auto"/>
        <w:bottom w:val="none" w:sz="0" w:space="0" w:color="auto"/>
        <w:right w:val="none" w:sz="0" w:space="0" w:color="auto"/>
      </w:divBdr>
      <w:divsChild>
        <w:div w:id="569388963">
          <w:marLeft w:val="547"/>
          <w:marRight w:val="0"/>
          <w:marTop w:val="134"/>
          <w:marBottom w:val="0"/>
          <w:divBdr>
            <w:top w:val="none" w:sz="0" w:space="0" w:color="auto"/>
            <w:left w:val="none" w:sz="0" w:space="0" w:color="auto"/>
            <w:bottom w:val="none" w:sz="0" w:space="0" w:color="auto"/>
            <w:right w:val="none" w:sz="0" w:space="0" w:color="auto"/>
          </w:divBdr>
        </w:div>
        <w:div w:id="1637181547">
          <w:marLeft w:val="547"/>
          <w:marRight w:val="0"/>
          <w:marTop w:val="134"/>
          <w:marBottom w:val="0"/>
          <w:divBdr>
            <w:top w:val="none" w:sz="0" w:space="0" w:color="auto"/>
            <w:left w:val="none" w:sz="0" w:space="0" w:color="auto"/>
            <w:bottom w:val="none" w:sz="0" w:space="0" w:color="auto"/>
            <w:right w:val="none" w:sz="0" w:space="0" w:color="auto"/>
          </w:divBdr>
        </w:div>
        <w:div w:id="600576518">
          <w:marLeft w:val="547"/>
          <w:marRight w:val="0"/>
          <w:marTop w:val="134"/>
          <w:marBottom w:val="0"/>
          <w:divBdr>
            <w:top w:val="none" w:sz="0" w:space="0" w:color="auto"/>
            <w:left w:val="none" w:sz="0" w:space="0" w:color="auto"/>
            <w:bottom w:val="none" w:sz="0" w:space="0" w:color="auto"/>
            <w:right w:val="none" w:sz="0" w:space="0" w:color="auto"/>
          </w:divBdr>
        </w:div>
        <w:div w:id="13924660">
          <w:marLeft w:val="547"/>
          <w:marRight w:val="0"/>
          <w:marTop w:val="134"/>
          <w:marBottom w:val="0"/>
          <w:divBdr>
            <w:top w:val="none" w:sz="0" w:space="0" w:color="auto"/>
            <w:left w:val="none" w:sz="0" w:space="0" w:color="auto"/>
            <w:bottom w:val="none" w:sz="0" w:space="0" w:color="auto"/>
            <w:right w:val="none" w:sz="0" w:space="0" w:color="auto"/>
          </w:divBdr>
        </w:div>
        <w:div w:id="197671344">
          <w:marLeft w:val="547"/>
          <w:marRight w:val="0"/>
          <w:marTop w:val="134"/>
          <w:marBottom w:val="0"/>
          <w:divBdr>
            <w:top w:val="none" w:sz="0" w:space="0" w:color="auto"/>
            <w:left w:val="none" w:sz="0" w:space="0" w:color="auto"/>
            <w:bottom w:val="none" w:sz="0" w:space="0" w:color="auto"/>
            <w:right w:val="none" w:sz="0" w:space="0" w:color="auto"/>
          </w:divBdr>
        </w:div>
        <w:div w:id="1912427369">
          <w:marLeft w:val="547"/>
          <w:marRight w:val="0"/>
          <w:marTop w:val="134"/>
          <w:marBottom w:val="0"/>
          <w:divBdr>
            <w:top w:val="none" w:sz="0" w:space="0" w:color="auto"/>
            <w:left w:val="none" w:sz="0" w:space="0" w:color="auto"/>
            <w:bottom w:val="none" w:sz="0" w:space="0" w:color="auto"/>
            <w:right w:val="none" w:sz="0" w:space="0" w:color="auto"/>
          </w:divBdr>
        </w:div>
        <w:div w:id="583496120">
          <w:marLeft w:val="547"/>
          <w:marRight w:val="0"/>
          <w:marTop w:val="134"/>
          <w:marBottom w:val="0"/>
          <w:divBdr>
            <w:top w:val="none" w:sz="0" w:space="0" w:color="auto"/>
            <w:left w:val="none" w:sz="0" w:space="0" w:color="auto"/>
            <w:bottom w:val="none" w:sz="0" w:space="0" w:color="auto"/>
            <w:right w:val="none" w:sz="0" w:space="0" w:color="auto"/>
          </w:divBdr>
        </w:div>
        <w:div w:id="1332760223">
          <w:marLeft w:val="547"/>
          <w:marRight w:val="0"/>
          <w:marTop w:val="134"/>
          <w:marBottom w:val="0"/>
          <w:divBdr>
            <w:top w:val="none" w:sz="0" w:space="0" w:color="auto"/>
            <w:left w:val="none" w:sz="0" w:space="0" w:color="auto"/>
            <w:bottom w:val="none" w:sz="0" w:space="0" w:color="auto"/>
            <w:right w:val="none" w:sz="0" w:space="0" w:color="auto"/>
          </w:divBdr>
        </w:div>
        <w:div w:id="640110715">
          <w:marLeft w:val="547"/>
          <w:marRight w:val="0"/>
          <w:marTop w:val="134"/>
          <w:marBottom w:val="0"/>
          <w:divBdr>
            <w:top w:val="none" w:sz="0" w:space="0" w:color="auto"/>
            <w:left w:val="none" w:sz="0" w:space="0" w:color="auto"/>
            <w:bottom w:val="none" w:sz="0" w:space="0" w:color="auto"/>
            <w:right w:val="none" w:sz="0" w:space="0" w:color="auto"/>
          </w:divBdr>
        </w:div>
        <w:div w:id="534149520">
          <w:marLeft w:val="547"/>
          <w:marRight w:val="0"/>
          <w:marTop w:val="134"/>
          <w:marBottom w:val="0"/>
          <w:divBdr>
            <w:top w:val="none" w:sz="0" w:space="0" w:color="auto"/>
            <w:left w:val="none" w:sz="0" w:space="0" w:color="auto"/>
            <w:bottom w:val="none" w:sz="0" w:space="0" w:color="auto"/>
            <w:right w:val="none" w:sz="0" w:space="0" w:color="auto"/>
          </w:divBdr>
        </w:div>
      </w:divsChild>
    </w:div>
    <w:div w:id="871260104">
      <w:bodyDiv w:val="1"/>
      <w:marLeft w:val="0"/>
      <w:marRight w:val="0"/>
      <w:marTop w:val="0"/>
      <w:marBottom w:val="0"/>
      <w:divBdr>
        <w:top w:val="none" w:sz="0" w:space="0" w:color="auto"/>
        <w:left w:val="none" w:sz="0" w:space="0" w:color="auto"/>
        <w:bottom w:val="none" w:sz="0" w:space="0" w:color="auto"/>
        <w:right w:val="none" w:sz="0" w:space="0" w:color="auto"/>
      </w:divBdr>
      <w:divsChild>
        <w:div w:id="505364093">
          <w:marLeft w:val="547"/>
          <w:marRight w:val="0"/>
          <w:marTop w:val="134"/>
          <w:marBottom w:val="0"/>
          <w:divBdr>
            <w:top w:val="none" w:sz="0" w:space="0" w:color="auto"/>
            <w:left w:val="none" w:sz="0" w:space="0" w:color="auto"/>
            <w:bottom w:val="none" w:sz="0" w:space="0" w:color="auto"/>
            <w:right w:val="none" w:sz="0" w:space="0" w:color="auto"/>
          </w:divBdr>
        </w:div>
        <w:div w:id="122309222">
          <w:marLeft w:val="547"/>
          <w:marRight w:val="0"/>
          <w:marTop w:val="134"/>
          <w:marBottom w:val="0"/>
          <w:divBdr>
            <w:top w:val="none" w:sz="0" w:space="0" w:color="auto"/>
            <w:left w:val="none" w:sz="0" w:space="0" w:color="auto"/>
            <w:bottom w:val="none" w:sz="0" w:space="0" w:color="auto"/>
            <w:right w:val="none" w:sz="0" w:space="0" w:color="auto"/>
          </w:divBdr>
        </w:div>
        <w:div w:id="1131245525">
          <w:marLeft w:val="547"/>
          <w:marRight w:val="0"/>
          <w:marTop w:val="134"/>
          <w:marBottom w:val="0"/>
          <w:divBdr>
            <w:top w:val="none" w:sz="0" w:space="0" w:color="auto"/>
            <w:left w:val="none" w:sz="0" w:space="0" w:color="auto"/>
            <w:bottom w:val="none" w:sz="0" w:space="0" w:color="auto"/>
            <w:right w:val="none" w:sz="0" w:space="0" w:color="auto"/>
          </w:divBdr>
        </w:div>
        <w:div w:id="386341585">
          <w:marLeft w:val="547"/>
          <w:marRight w:val="0"/>
          <w:marTop w:val="134"/>
          <w:marBottom w:val="0"/>
          <w:divBdr>
            <w:top w:val="none" w:sz="0" w:space="0" w:color="auto"/>
            <w:left w:val="none" w:sz="0" w:space="0" w:color="auto"/>
            <w:bottom w:val="none" w:sz="0" w:space="0" w:color="auto"/>
            <w:right w:val="none" w:sz="0" w:space="0" w:color="auto"/>
          </w:divBdr>
        </w:div>
        <w:div w:id="2022778040">
          <w:marLeft w:val="547"/>
          <w:marRight w:val="0"/>
          <w:marTop w:val="134"/>
          <w:marBottom w:val="0"/>
          <w:divBdr>
            <w:top w:val="none" w:sz="0" w:space="0" w:color="auto"/>
            <w:left w:val="none" w:sz="0" w:space="0" w:color="auto"/>
            <w:bottom w:val="none" w:sz="0" w:space="0" w:color="auto"/>
            <w:right w:val="none" w:sz="0" w:space="0" w:color="auto"/>
          </w:divBdr>
        </w:div>
        <w:div w:id="1402602414">
          <w:marLeft w:val="547"/>
          <w:marRight w:val="0"/>
          <w:marTop w:val="134"/>
          <w:marBottom w:val="0"/>
          <w:divBdr>
            <w:top w:val="none" w:sz="0" w:space="0" w:color="auto"/>
            <w:left w:val="none" w:sz="0" w:space="0" w:color="auto"/>
            <w:bottom w:val="none" w:sz="0" w:space="0" w:color="auto"/>
            <w:right w:val="none" w:sz="0" w:space="0" w:color="auto"/>
          </w:divBdr>
        </w:div>
      </w:divsChild>
    </w:div>
    <w:div w:id="1046485552">
      <w:bodyDiv w:val="1"/>
      <w:marLeft w:val="0"/>
      <w:marRight w:val="0"/>
      <w:marTop w:val="0"/>
      <w:marBottom w:val="0"/>
      <w:divBdr>
        <w:top w:val="none" w:sz="0" w:space="0" w:color="auto"/>
        <w:left w:val="none" w:sz="0" w:space="0" w:color="auto"/>
        <w:bottom w:val="none" w:sz="0" w:space="0" w:color="auto"/>
        <w:right w:val="none" w:sz="0" w:space="0" w:color="auto"/>
      </w:divBdr>
    </w:div>
    <w:div w:id="1123426778">
      <w:bodyDiv w:val="1"/>
      <w:marLeft w:val="0"/>
      <w:marRight w:val="0"/>
      <w:marTop w:val="0"/>
      <w:marBottom w:val="0"/>
      <w:divBdr>
        <w:top w:val="none" w:sz="0" w:space="0" w:color="auto"/>
        <w:left w:val="none" w:sz="0" w:space="0" w:color="auto"/>
        <w:bottom w:val="none" w:sz="0" w:space="0" w:color="auto"/>
        <w:right w:val="none" w:sz="0" w:space="0" w:color="auto"/>
      </w:divBdr>
      <w:divsChild>
        <w:div w:id="277301901">
          <w:marLeft w:val="547"/>
          <w:marRight w:val="0"/>
          <w:marTop w:val="134"/>
          <w:marBottom w:val="0"/>
          <w:divBdr>
            <w:top w:val="none" w:sz="0" w:space="0" w:color="auto"/>
            <w:left w:val="none" w:sz="0" w:space="0" w:color="auto"/>
            <w:bottom w:val="none" w:sz="0" w:space="0" w:color="auto"/>
            <w:right w:val="none" w:sz="0" w:space="0" w:color="auto"/>
          </w:divBdr>
        </w:div>
        <w:div w:id="229930079">
          <w:marLeft w:val="547"/>
          <w:marRight w:val="0"/>
          <w:marTop w:val="134"/>
          <w:marBottom w:val="0"/>
          <w:divBdr>
            <w:top w:val="none" w:sz="0" w:space="0" w:color="auto"/>
            <w:left w:val="none" w:sz="0" w:space="0" w:color="auto"/>
            <w:bottom w:val="none" w:sz="0" w:space="0" w:color="auto"/>
            <w:right w:val="none" w:sz="0" w:space="0" w:color="auto"/>
          </w:divBdr>
        </w:div>
        <w:div w:id="1061707624">
          <w:marLeft w:val="547"/>
          <w:marRight w:val="0"/>
          <w:marTop w:val="134"/>
          <w:marBottom w:val="0"/>
          <w:divBdr>
            <w:top w:val="none" w:sz="0" w:space="0" w:color="auto"/>
            <w:left w:val="none" w:sz="0" w:space="0" w:color="auto"/>
            <w:bottom w:val="none" w:sz="0" w:space="0" w:color="auto"/>
            <w:right w:val="none" w:sz="0" w:space="0" w:color="auto"/>
          </w:divBdr>
        </w:div>
        <w:div w:id="646714051">
          <w:marLeft w:val="547"/>
          <w:marRight w:val="0"/>
          <w:marTop w:val="134"/>
          <w:marBottom w:val="0"/>
          <w:divBdr>
            <w:top w:val="none" w:sz="0" w:space="0" w:color="auto"/>
            <w:left w:val="none" w:sz="0" w:space="0" w:color="auto"/>
            <w:bottom w:val="none" w:sz="0" w:space="0" w:color="auto"/>
            <w:right w:val="none" w:sz="0" w:space="0" w:color="auto"/>
          </w:divBdr>
        </w:div>
      </w:divsChild>
    </w:div>
    <w:div w:id="1161191859">
      <w:bodyDiv w:val="1"/>
      <w:marLeft w:val="0"/>
      <w:marRight w:val="0"/>
      <w:marTop w:val="0"/>
      <w:marBottom w:val="0"/>
      <w:divBdr>
        <w:top w:val="none" w:sz="0" w:space="0" w:color="auto"/>
        <w:left w:val="none" w:sz="0" w:space="0" w:color="auto"/>
        <w:bottom w:val="none" w:sz="0" w:space="0" w:color="auto"/>
        <w:right w:val="none" w:sz="0" w:space="0" w:color="auto"/>
      </w:divBdr>
      <w:divsChild>
        <w:div w:id="1127972001">
          <w:marLeft w:val="187"/>
          <w:marRight w:val="0"/>
          <w:marTop w:val="0"/>
          <w:marBottom w:val="0"/>
          <w:divBdr>
            <w:top w:val="none" w:sz="0" w:space="0" w:color="auto"/>
            <w:left w:val="none" w:sz="0" w:space="0" w:color="auto"/>
            <w:bottom w:val="none" w:sz="0" w:space="0" w:color="auto"/>
            <w:right w:val="none" w:sz="0" w:space="0" w:color="auto"/>
          </w:divBdr>
        </w:div>
        <w:div w:id="510030452">
          <w:marLeft w:val="187"/>
          <w:marRight w:val="0"/>
          <w:marTop w:val="0"/>
          <w:marBottom w:val="0"/>
          <w:divBdr>
            <w:top w:val="none" w:sz="0" w:space="0" w:color="auto"/>
            <w:left w:val="none" w:sz="0" w:space="0" w:color="auto"/>
            <w:bottom w:val="none" w:sz="0" w:space="0" w:color="auto"/>
            <w:right w:val="none" w:sz="0" w:space="0" w:color="auto"/>
          </w:divBdr>
        </w:div>
        <w:div w:id="714160910">
          <w:marLeft w:val="187"/>
          <w:marRight w:val="0"/>
          <w:marTop w:val="0"/>
          <w:marBottom w:val="0"/>
          <w:divBdr>
            <w:top w:val="none" w:sz="0" w:space="0" w:color="auto"/>
            <w:left w:val="none" w:sz="0" w:space="0" w:color="auto"/>
            <w:bottom w:val="none" w:sz="0" w:space="0" w:color="auto"/>
            <w:right w:val="none" w:sz="0" w:space="0" w:color="auto"/>
          </w:divBdr>
        </w:div>
        <w:div w:id="9765354">
          <w:marLeft w:val="187"/>
          <w:marRight w:val="0"/>
          <w:marTop w:val="0"/>
          <w:marBottom w:val="0"/>
          <w:divBdr>
            <w:top w:val="none" w:sz="0" w:space="0" w:color="auto"/>
            <w:left w:val="none" w:sz="0" w:space="0" w:color="auto"/>
            <w:bottom w:val="none" w:sz="0" w:space="0" w:color="auto"/>
            <w:right w:val="none" w:sz="0" w:space="0" w:color="auto"/>
          </w:divBdr>
        </w:div>
        <w:div w:id="1822653582">
          <w:marLeft w:val="187"/>
          <w:marRight w:val="0"/>
          <w:marTop w:val="0"/>
          <w:marBottom w:val="0"/>
          <w:divBdr>
            <w:top w:val="none" w:sz="0" w:space="0" w:color="auto"/>
            <w:left w:val="none" w:sz="0" w:space="0" w:color="auto"/>
            <w:bottom w:val="none" w:sz="0" w:space="0" w:color="auto"/>
            <w:right w:val="none" w:sz="0" w:space="0" w:color="auto"/>
          </w:divBdr>
        </w:div>
        <w:div w:id="724180008">
          <w:marLeft w:val="187"/>
          <w:marRight w:val="0"/>
          <w:marTop w:val="0"/>
          <w:marBottom w:val="0"/>
          <w:divBdr>
            <w:top w:val="none" w:sz="0" w:space="0" w:color="auto"/>
            <w:left w:val="none" w:sz="0" w:space="0" w:color="auto"/>
            <w:bottom w:val="none" w:sz="0" w:space="0" w:color="auto"/>
            <w:right w:val="none" w:sz="0" w:space="0" w:color="auto"/>
          </w:divBdr>
        </w:div>
      </w:divsChild>
    </w:div>
    <w:div w:id="1173183737">
      <w:bodyDiv w:val="1"/>
      <w:marLeft w:val="0"/>
      <w:marRight w:val="0"/>
      <w:marTop w:val="0"/>
      <w:marBottom w:val="0"/>
      <w:divBdr>
        <w:top w:val="none" w:sz="0" w:space="0" w:color="auto"/>
        <w:left w:val="none" w:sz="0" w:space="0" w:color="auto"/>
        <w:bottom w:val="none" w:sz="0" w:space="0" w:color="auto"/>
        <w:right w:val="none" w:sz="0" w:space="0" w:color="auto"/>
      </w:divBdr>
    </w:div>
    <w:div w:id="1186603583">
      <w:bodyDiv w:val="1"/>
      <w:marLeft w:val="0"/>
      <w:marRight w:val="0"/>
      <w:marTop w:val="0"/>
      <w:marBottom w:val="0"/>
      <w:divBdr>
        <w:top w:val="none" w:sz="0" w:space="0" w:color="auto"/>
        <w:left w:val="none" w:sz="0" w:space="0" w:color="auto"/>
        <w:bottom w:val="none" w:sz="0" w:space="0" w:color="auto"/>
        <w:right w:val="none" w:sz="0" w:space="0" w:color="auto"/>
      </w:divBdr>
      <w:divsChild>
        <w:div w:id="1915355835">
          <w:marLeft w:val="1354"/>
          <w:marRight w:val="0"/>
          <w:marTop w:val="77"/>
          <w:marBottom w:val="0"/>
          <w:divBdr>
            <w:top w:val="none" w:sz="0" w:space="0" w:color="auto"/>
            <w:left w:val="none" w:sz="0" w:space="0" w:color="auto"/>
            <w:bottom w:val="none" w:sz="0" w:space="0" w:color="auto"/>
            <w:right w:val="none" w:sz="0" w:space="0" w:color="auto"/>
          </w:divBdr>
        </w:div>
      </w:divsChild>
    </w:div>
    <w:div w:id="1221333028">
      <w:bodyDiv w:val="1"/>
      <w:marLeft w:val="0"/>
      <w:marRight w:val="0"/>
      <w:marTop w:val="0"/>
      <w:marBottom w:val="0"/>
      <w:divBdr>
        <w:top w:val="none" w:sz="0" w:space="0" w:color="auto"/>
        <w:left w:val="none" w:sz="0" w:space="0" w:color="auto"/>
        <w:bottom w:val="none" w:sz="0" w:space="0" w:color="auto"/>
        <w:right w:val="none" w:sz="0" w:space="0" w:color="auto"/>
      </w:divBdr>
      <w:divsChild>
        <w:div w:id="543254180">
          <w:marLeft w:val="547"/>
          <w:marRight w:val="0"/>
          <w:marTop w:val="115"/>
          <w:marBottom w:val="0"/>
          <w:divBdr>
            <w:top w:val="none" w:sz="0" w:space="0" w:color="auto"/>
            <w:left w:val="none" w:sz="0" w:space="0" w:color="auto"/>
            <w:bottom w:val="none" w:sz="0" w:space="0" w:color="auto"/>
            <w:right w:val="none" w:sz="0" w:space="0" w:color="auto"/>
          </w:divBdr>
        </w:div>
      </w:divsChild>
    </w:div>
    <w:div w:id="1296721877">
      <w:bodyDiv w:val="1"/>
      <w:marLeft w:val="0"/>
      <w:marRight w:val="0"/>
      <w:marTop w:val="0"/>
      <w:marBottom w:val="0"/>
      <w:divBdr>
        <w:top w:val="none" w:sz="0" w:space="0" w:color="auto"/>
        <w:left w:val="none" w:sz="0" w:space="0" w:color="auto"/>
        <w:bottom w:val="none" w:sz="0" w:space="0" w:color="auto"/>
        <w:right w:val="none" w:sz="0" w:space="0" w:color="auto"/>
      </w:divBdr>
    </w:div>
    <w:div w:id="1318848514">
      <w:bodyDiv w:val="1"/>
      <w:marLeft w:val="0"/>
      <w:marRight w:val="0"/>
      <w:marTop w:val="0"/>
      <w:marBottom w:val="0"/>
      <w:divBdr>
        <w:top w:val="none" w:sz="0" w:space="0" w:color="auto"/>
        <w:left w:val="none" w:sz="0" w:space="0" w:color="auto"/>
        <w:bottom w:val="none" w:sz="0" w:space="0" w:color="auto"/>
        <w:right w:val="none" w:sz="0" w:space="0" w:color="auto"/>
      </w:divBdr>
    </w:div>
    <w:div w:id="1352995912">
      <w:bodyDiv w:val="1"/>
      <w:marLeft w:val="0"/>
      <w:marRight w:val="0"/>
      <w:marTop w:val="0"/>
      <w:marBottom w:val="0"/>
      <w:divBdr>
        <w:top w:val="none" w:sz="0" w:space="0" w:color="auto"/>
        <w:left w:val="none" w:sz="0" w:space="0" w:color="auto"/>
        <w:bottom w:val="none" w:sz="0" w:space="0" w:color="auto"/>
        <w:right w:val="none" w:sz="0" w:space="0" w:color="auto"/>
      </w:divBdr>
    </w:div>
    <w:div w:id="1461269492">
      <w:bodyDiv w:val="1"/>
      <w:marLeft w:val="0"/>
      <w:marRight w:val="0"/>
      <w:marTop w:val="0"/>
      <w:marBottom w:val="0"/>
      <w:divBdr>
        <w:top w:val="none" w:sz="0" w:space="0" w:color="auto"/>
        <w:left w:val="none" w:sz="0" w:space="0" w:color="auto"/>
        <w:bottom w:val="none" w:sz="0" w:space="0" w:color="auto"/>
        <w:right w:val="none" w:sz="0" w:space="0" w:color="auto"/>
      </w:divBdr>
    </w:div>
    <w:div w:id="1530294479">
      <w:bodyDiv w:val="1"/>
      <w:marLeft w:val="0"/>
      <w:marRight w:val="0"/>
      <w:marTop w:val="0"/>
      <w:marBottom w:val="0"/>
      <w:divBdr>
        <w:top w:val="none" w:sz="0" w:space="0" w:color="auto"/>
        <w:left w:val="none" w:sz="0" w:space="0" w:color="auto"/>
        <w:bottom w:val="none" w:sz="0" w:space="0" w:color="auto"/>
        <w:right w:val="none" w:sz="0" w:space="0" w:color="auto"/>
      </w:divBdr>
      <w:divsChild>
        <w:div w:id="413094168">
          <w:marLeft w:val="806"/>
          <w:marRight w:val="0"/>
          <w:marTop w:val="134"/>
          <w:marBottom w:val="0"/>
          <w:divBdr>
            <w:top w:val="none" w:sz="0" w:space="0" w:color="auto"/>
            <w:left w:val="none" w:sz="0" w:space="0" w:color="auto"/>
            <w:bottom w:val="none" w:sz="0" w:space="0" w:color="auto"/>
            <w:right w:val="none" w:sz="0" w:space="0" w:color="auto"/>
          </w:divBdr>
        </w:div>
        <w:div w:id="1948537083">
          <w:marLeft w:val="806"/>
          <w:marRight w:val="0"/>
          <w:marTop w:val="134"/>
          <w:marBottom w:val="0"/>
          <w:divBdr>
            <w:top w:val="none" w:sz="0" w:space="0" w:color="auto"/>
            <w:left w:val="none" w:sz="0" w:space="0" w:color="auto"/>
            <w:bottom w:val="none" w:sz="0" w:space="0" w:color="auto"/>
            <w:right w:val="none" w:sz="0" w:space="0" w:color="auto"/>
          </w:divBdr>
        </w:div>
        <w:div w:id="626283081">
          <w:marLeft w:val="806"/>
          <w:marRight w:val="0"/>
          <w:marTop w:val="134"/>
          <w:marBottom w:val="0"/>
          <w:divBdr>
            <w:top w:val="none" w:sz="0" w:space="0" w:color="auto"/>
            <w:left w:val="none" w:sz="0" w:space="0" w:color="auto"/>
            <w:bottom w:val="none" w:sz="0" w:space="0" w:color="auto"/>
            <w:right w:val="none" w:sz="0" w:space="0" w:color="auto"/>
          </w:divBdr>
        </w:div>
        <w:div w:id="1349597444">
          <w:marLeft w:val="806"/>
          <w:marRight w:val="0"/>
          <w:marTop w:val="134"/>
          <w:marBottom w:val="0"/>
          <w:divBdr>
            <w:top w:val="none" w:sz="0" w:space="0" w:color="auto"/>
            <w:left w:val="none" w:sz="0" w:space="0" w:color="auto"/>
            <w:bottom w:val="none" w:sz="0" w:space="0" w:color="auto"/>
            <w:right w:val="none" w:sz="0" w:space="0" w:color="auto"/>
          </w:divBdr>
        </w:div>
      </w:divsChild>
    </w:div>
    <w:div w:id="1565948780">
      <w:bodyDiv w:val="1"/>
      <w:marLeft w:val="0"/>
      <w:marRight w:val="0"/>
      <w:marTop w:val="0"/>
      <w:marBottom w:val="0"/>
      <w:divBdr>
        <w:top w:val="none" w:sz="0" w:space="0" w:color="auto"/>
        <w:left w:val="none" w:sz="0" w:space="0" w:color="auto"/>
        <w:bottom w:val="none" w:sz="0" w:space="0" w:color="auto"/>
        <w:right w:val="none" w:sz="0" w:space="0" w:color="auto"/>
      </w:divBdr>
    </w:div>
    <w:div w:id="1601137856">
      <w:bodyDiv w:val="1"/>
      <w:marLeft w:val="0"/>
      <w:marRight w:val="0"/>
      <w:marTop w:val="0"/>
      <w:marBottom w:val="0"/>
      <w:divBdr>
        <w:top w:val="none" w:sz="0" w:space="0" w:color="auto"/>
        <w:left w:val="none" w:sz="0" w:space="0" w:color="auto"/>
        <w:bottom w:val="none" w:sz="0" w:space="0" w:color="auto"/>
        <w:right w:val="none" w:sz="0" w:space="0" w:color="auto"/>
      </w:divBdr>
    </w:div>
    <w:div w:id="1615018851">
      <w:bodyDiv w:val="1"/>
      <w:marLeft w:val="0"/>
      <w:marRight w:val="0"/>
      <w:marTop w:val="0"/>
      <w:marBottom w:val="0"/>
      <w:divBdr>
        <w:top w:val="none" w:sz="0" w:space="0" w:color="auto"/>
        <w:left w:val="none" w:sz="0" w:space="0" w:color="auto"/>
        <w:bottom w:val="none" w:sz="0" w:space="0" w:color="auto"/>
        <w:right w:val="none" w:sz="0" w:space="0" w:color="auto"/>
      </w:divBdr>
    </w:div>
    <w:div w:id="1663049292">
      <w:bodyDiv w:val="1"/>
      <w:marLeft w:val="0"/>
      <w:marRight w:val="0"/>
      <w:marTop w:val="0"/>
      <w:marBottom w:val="0"/>
      <w:divBdr>
        <w:top w:val="none" w:sz="0" w:space="0" w:color="auto"/>
        <w:left w:val="none" w:sz="0" w:space="0" w:color="auto"/>
        <w:bottom w:val="none" w:sz="0" w:space="0" w:color="auto"/>
        <w:right w:val="none" w:sz="0" w:space="0" w:color="auto"/>
      </w:divBdr>
    </w:div>
    <w:div w:id="1690835295">
      <w:bodyDiv w:val="1"/>
      <w:marLeft w:val="0"/>
      <w:marRight w:val="0"/>
      <w:marTop w:val="0"/>
      <w:marBottom w:val="0"/>
      <w:divBdr>
        <w:top w:val="none" w:sz="0" w:space="0" w:color="auto"/>
        <w:left w:val="none" w:sz="0" w:space="0" w:color="auto"/>
        <w:bottom w:val="none" w:sz="0" w:space="0" w:color="auto"/>
        <w:right w:val="none" w:sz="0" w:space="0" w:color="auto"/>
      </w:divBdr>
    </w:div>
    <w:div w:id="1693218590">
      <w:bodyDiv w:val="1"/>
      <w:marLeft w:val="0"/>
      <w:marRight w:val="0"/>
      <w:marTop w:val="0"/>
      <w:marBottom w:val="0"/>
      <w:divBdr>
        <w:top w:val="none" w:sz="0" w:space="0" w:color="auto"/>
        <w:left w:val="none" w:sz="0" w:space="0" w:color="auto"/>
        <w:bottom w:val="none" w:sz="0" w:space="0" w:color="auto"/>
        <w:right w:val="none" w:sz="0" w:space="0" w:color="auto"/>
      </w:divBdr>
    </w:div>
    <w:div w:id="1705592229">
      <w:bodyDiv w:val="1"/>
      <w:marLeft w:val="0"/>
      <w:marRight w:val="0"/>
      <w:marTop w:val="0"/>
      <w:marBottom w:val="0"/>
      <w:divBdr>
        <w:top w:val="none" w:sz="0" w:space="0" w:color="auto"/>
        <w:left w:val="none" w:sz="0" w:space="0" w:color="auto"/>
        <w:bottom w:val="none" w:sz="0" w:space="0" w:color="auto"/>
        <w:right w:val="none" w:sz="0" w:space="0" w:color="auto"/>
      </w:divBdr>
      <w:divsChild>
        <w:div w:id="1083407434">
          <w:marLeft w:val="547"/>
          <w:marRight w:val="0"/>
          <w:marTop w:val="134"/>
          <w:marBottom w:val="0"/>
          <w:divBdr>
            <w:top w:val="none" w:sz="0" w:space="0" w:color="auto"/>
            <w:left w:val="none" w:sz="0" w:space="0" w:color="auto"/>
            <w:bottom w:val="none" w:sz="0" w:space="0" w:color="auto"/>
            <w:right w:val="none" w:sz="0" w:space="0" w:color="auto"/>
          </w:divBdr>
        </w:div>
        <w:div w:id="319769951">
          <w:marLeft w:val="547"/>
          <w:marRight w:val="0"/>
          <w:marTop w:val="134"/>
          <w:marBottom w:val="0"/>
          <w:divBdr>
            <w:top w:val="none" w:sz="0" w:space="0" w:color="auto"/>
            <w:left w:val="none" w:sz="0" w:space="0" w:color="auto"/>
            <w:bottom w:val="none" w:sz="0" w:space="0" w:color="auto"/>
            <w:right w:val="none" w:sz="0" w:space="0" w:color="auto"/>
          </w:divBdr>
        </w:div>
        <w:div w:id="1813938175">
          <w:marLeft w:val="547"/>
          <w:marRight w:val="0"/>
          <w:marTop w:val="134"/>
          <w:marBottom w:val="0"/>
          <w:divBdr>
            <w:top w:val="none" w:sz="0" w:space="0" w:color="auto"/>
            <w:left w:val="none" w:sz="0" w:space="0" w:color="auto"/>
            <w:bottom w:val="none" w:sz="0" w:space="0" w:color="auto"/>
            <w:right w:val="none" w:sz="0" w:space="0" w:color="auto"/>
          </w:divBdr>
        </w:div>
        <w:div w:id="837689773">
          <w:marLeft w:val="547"/>
          <w:marRight w:val="0"/>
          <w:marTop w:val="134"/>
          <w:marBottom w:val="0"/>
          <w:divBdr>
            <w:top w:val="none" w:sz="0" w:space="0" w:color="auto"/>
            <w:left w:val="none" w:sz="0" w:space="0" w:color="auto"/>
            <w:bottom w:val="none" w:sz="0" w:space="0" w:color="auto"/>
            <w:right w:val="none" w:sz="0" w:space="0" w:color="auto"/>
          </w:divBdr>
        </w:div>
        <w:div w:id="1890998010">
          <w:marLeft w:val="547"/>
          <w:marRight w:val="0"/>
          <w:marTop w:val="134"/>
          <w:marBottom w:val="0"/>
          <w:divBdr>
            <w:top w:val="none" w:sz="0" w:space="0" w:color="auto"/>
            <w:left w:val="none" w:sz="0" w:space="0" w:color="auto"/>
            <w:bottom w:val="none" w:sz="0" w:space="0" w:color="auto"/>
            <w:right w:val="none" w:sz="0" w:space="0" w:color="auto"/>
          </w:divBdr>
        </w:div>
      </w:divsChild>
    </w:div>
    <w:div w:id="1870752308">
      <w:bodyDiv w:val="1"/>
      <w:marLeft w:val="0"/>
      <w:marRight w:val="0"/>
      <w:marTop w:val="0"/>
      <w:marBottom w:val="0"/>
      <w:divBdr>
        <w:top w:val="none" w:sz="0" w:space="0" w:color="auto"/>
        <w:left w:val="none" w:sz="0" w:space="0" w:color="auto"/>
        <w:bottom w:val="none" w:sz="0" w:space="0" w:color="auto"/>
        <w:right w:val="none" w:sz="0" w:space="0" w:color="auto"/>
      </w:divBdr>
      <w:divsChild>
        <w:div w:id="1039163161">
          <w:marLeft w:val="1354"/>
          <w:marRight w:val="0"/>
          <w:marTop w:val="86"/>
          <w:marBottom w:val="0"/>
          <w:divBdr>
            <w:top w:val="none" w:sz="0" w:space="0" w:color="auto"/>
            <w:left w:val="none" w:sz="0" w:space="0" w:color="auto"/>
            <w:bottom w:val="none" w:sz="0" w:space="0" w:color="auto"/>
            <w:right w:val="none" w:sz="0" w:space="0" w:color="auto"/>
          </w:divBdr>
        </w:div>
      </w:divsChild>
    </w:div>
    <w:div w:id="1877697610">
      <w:bodyDiv w:val="1"/>
      <w:marLeft w:val="0"/>
      <w:marRight w:val="0"/>
      <w:marTop w:val="0"/>
      <w:marBottom w:val="0"/>
      <w:divBdr>
        <w:top w:val="none" w:sz="0" w:space="0" w:color="auto"/>
        <w:left w:val="none" w:sz="0" w:space="0" w:color="auto"/>
        <w:bottom w:val="none" w:sz="0" w:space="0" w:color="auto"/>
        <w:right w:val="none" w:sz="0" w:space="0" w:color="auto"/>
      </w:divBdr>
    </w:div>
    <w:div w:id="1910265056">
      <w:bodyDiv w:val="1"/>
      <w:marLeft w:val="0"/>
      <w:marRight w:val="0"/>
      <w:marTop w:val="0"/>
      <w:marBottom w:val="0"/>
      <w:divBdr>
        <w:top w:val="none" w:sz="0" w:space="0" w:color="auto"/>
        <w:left w:val="none" w:sz="0" w:space="0" w:color="auto"/>
        <w:bottom w:val="none" w:sz="0" w:space="0" w:color="auto"/>
        <w:right w:val="none" w:sz="0" w:space="0" w:color="auto"/>
      </w:divBdr>
    </w:div>
    <w:div w:id="2022662236">
      <w:bodyDiv w:val="1"/>
      <w:marLeft w:val="0"/>
      <w:marRight w:val="0"/>
      <w:marTop w:val="0"/>
      <w:marBottom w:val="0"/>
      <w:divBdr>
        <w:top w:val="none" w:sz="0" w:space="0" w:color="auto"/>
        <w:left w:val="none" w:sz="0" w:space="0" w:color="auto"/>
        <w:bottom w:val="none" w:sz="0" w:space="0" w:color="auto"/>
        <w:right w:val="none" w:sz="0" w:space="0" w:color="auto"/>
      </w:divBdr>
    </w:div>
    <w:div w:id="2023772717">
      <w:bodyDiv w:val="1"/>
      <w:marLeft w:val="0"/>
      <w:marRight w:val="0"/>
      <w:marTop w:val="0"/>
      <w:marBottom w:val="0"/>
      <w:divBdr>
        <w:top w:val="none" w:sz="0" w:space="0" w:color="auto"/>
        <w:left w:val="none" w:sz="0" w:space="0" w:color="auto"/>
        <w:bottom w:val="none" w:sz="0" w:space="0" w:color="auto"/>
        <w:right w:val="none" w:sz="0" w:space="0" w:color="auto"/>
      </w:divBdr>
    </w:div>
    <w:div w:id="2144034265">
      <w:bodyDiv w:val="1"/>
      <w:marLeft w:val="0"/>
      <w:marRight w:val="0"/>
      <w:marTop w:val="0"/>
      <w:marBottom w:val="0"/>
      <w:divBdr>
        <w:top w:val="none" w:sz="0" w:space="0" w:color="auto"/>
        <w:left w:val="none" w:sz="0" w:space="0" w:color="auto"/>
        <w:bottom w:val="none" w:sz="0" w:space="0" w:color="auto"/>
        <w:right w:val="none" w:sz="0" w:space="0" w:color="auto"/>
      </w:divBdr>
    </w:div>
    <w:div w:id="21462680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36</Pages>
  <Words>9642</Words>
  <Characters>54965</Characters>
  <Application>Microsoft Office Word</Application>
  <DocSecurity>0</DocSecurity>
  <Lines>458</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Vaughan Smith</cp:lastModifiedBy>
  <cp:revision>3</cp:revision>
  <cp:lastPrinted>2018-05-10T04:47:00Z</cp:lastPrinted>
  <dcterms:created xsi:type="dcterms:W3CDTF">2022-07-28T10:03:00Z</dcterms:created>
  <dcterms:modified xsi:type="dcterms:W3CDTF">2022-07-28T10:17:00Z</dcterms:modified>
</cp:coreProperties>
</file>